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A3" w:rsidRPr="005A0871" w:rsidRDefault="005A0871" w:rsidP="005A0871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87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DF6560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A0871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="00DF656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A0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871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Pr="005A0871">
        <w:rPr>
          <w:rFonts w:ascii="Times New Roman" w:hAnsi="Times New Roman" w:cs="Times New Roman"/>
          <w:sz w:val="28"/>
          <w:szCs w:val="28"/>
        </w:rPr>
        <w:t xml:space="preserve"> средняя школ</w:t>
      </w:r>
      <w:r w:rsidR="00FC12AE">
        <w:rPr>
          <w:rFonts w:ascii="Times New Roman" w:hAnsi="Times New Roman" w:cs="Times New Roman"/>
          <w:sz w:val="28"/>
          <w:szCs w:val="28"/>
        </w:rPr>
        <w:t xml:space="preserve">а </w:t>
      </w:r>
      <w:r w:rsidRPr="005A0871">
        <w:rPr>
          <w:rFonts w:ascii="Times New Roman" w:hAnsi="Times New Roman" w:cs="Times New Roman"/>
          <w:sz w:val="28"/>
          <w:szCs w:val="28"/>
        </w:rPr>
        <w:t>№ 1</w:t>
      </w:r>
    </w:p>
    <w:p w:rsidR="005A0871" w:rsidRDefault="005A0871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B2D" w:rsidRDefault="00B12B2D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B2D" w:rsidRDefault="00B12B2D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B2D" w:rsidRPr="00B12B2D" w:rsidRDefault="00B12B2D" w:rsidP="00B12B2D">
      <w:pPr>
        <w:pStyle w:val="a9"/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B12B2D">
        <w:rPr>
          <w:rFonts w:ascii="Times New Roman" w:hAnsi="Times New Roman" w:cs="Times New Roman"/>
          <w:sz w:val="28"/>
          <w:szCs w:val="28"/>
          <w:lang w:val="ru-RU"/>
        </w:rPr>
        <w:t>Муниципальный этап  регионального тура Всероссийского конкурса</w:t>
      </w:r>
    </w:p>
    <w:p w:rsidR="00B12B2D" w:rsidRPr="00B12B2D" w:rsidRDefault="00B12B2D" w:rsidP="00B12B2D">
      <w:pPr>
        <w:pStyle w:val="a9"/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B12B2D">
        <w:rPr>
          <w:rFonts w:ascii="Times New Roman" w:hAnsi="Times New Roman" w:cs="Times New Roman"/>
          <w:sz w:val="28"/>
          <w:szCs w:val="28"/>
          <w:lang w:val="ru-RU"/>
        </w:rPr>
        <w:t>исследовательских краеведческих работ обучающихся  «ОТЕЧЕСТВО»</w:t>
      </w:r>
    </w:p>
    <w:p w:rsidR="00B12B2D" w:rsidRPr="00B12B2D" w:rsidRDefault="00B12B2D" w:rsidP="00B12B2D">
      <w:pPr>
        <w:pStyle w:val="a9"/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B12B2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</w:p>
    <w:p w:rsidR="00B12B2D" w:rsidRDefault="00B12B2D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B2D" w:rsidRPr="00B12B2D" w:rsidRDefault="00B12B2D" w:rsidP="00B12B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B2D">
        <w:rPr>
          <w:rFonts w:ascii="Times New Roman" w:hAnsi="Times New Roman" w:cs="Times New Roman"/>
          <w:sz w:val="28"/>
          <w:szCs w:val="28"/>
        </w:rPr>
        <w:t>Номинации конкурса: Летопись родного края</w:t>
      </w:r>
    </w:p>
    <w:p w:rsidR="00DF6560" w:rsidRPr="00B12B2D" w:rsidRDefault="00DF6560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871" w:rsidRPr="005A0871" w:rsidRDefault="005A0871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871" w:rsidRPr="005A0871" w:rsidRDefault="005A0871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871" w:rsidRPr="005A0871" w:rsidRDefault="005A0871" w:rsidP="005A08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871" w:rsidRDefault="005A0871" w:rsidP="005A0871">
      <w:pPr>
        <w:jc w:val="center"/>
        <w:rPr>
          <w:sz w:val="28"/>
          <w:szCs w:val="28"/>
        </w:rPr>
      </w:pPr>
    </w:p>
    <w:p w:rsidR="00CC2D17" w:rsidRDefault="00CC2D17" w:rsidP="005A0871">
      <w:pPr>
        <w:jc w:val="center"/>
        <w:rPr>
          <w:sz w:val="28"/>
          <w:szCs w:val="28"/>
        </w:rPr>
      </w:pPr>
    </w:p>
    <w:p w:rsidR="005A0871" w:rsidRDefault="005A0871" w:rsidP="005A0871">
      <w:pPr>
        <w:jc w:val="center"/>
        <w:rPr>
          <w:sz w:val="28"/>
          <w:szCs w:val="28"/>
        </w:rPr>
      </w:pPr>
    </w:p>
    <w:p w:rsidR="005A0871" w:rsidRPr="005A0871" w:rsidRDefault="005A0871" w:rsidP="005A087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5A0871" w:rsidRPr="005A0871" w:rsidRDefault="005A0871" w:rsidP="005A0871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Выполнила:</w:t>
      </w:r>
      <w:r w:rsidR="006F713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E05E9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Щербина Ксения</w:t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,</w:t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  <w:t xml:space="preserve">ученица </w:t>
      </w:r>
      <w:r w:rsidR="00E05E9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8а</w:t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класса</w:t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  <w:t>Руководитель: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Кондакова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Валентина Васильевна</w:t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,</w:t>
      </w:r>
      <w:r w:rsidRPr="005A087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  <w:t xml:space="preserve">учитель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истории и обществознания</w:t>
      </w:r>
    </w:p>
    <w:p w:rsidR="005A0871" w:rsidRDefault="005A0871" w:rsidP="005A0871">
      <w:pPr>
        <w:jc w:val="center"/>
        <w:rPr>
          <w:sz w:val="28"/>
          <w:szCs w:val="28"/>
        </w:rPr>
      </w:pPr>
    </w:p>
    <w:p w:rsidR="005A0871" w:rsidRDefault="005A0871" w:rsidP="005A0871">
      <w:pPr>
        <w:jc w:val="center"/>
        <w:rPr>
          <w:sz w:val="28"/>
          <w:szCs w:val="28"/>
        </w:rPr>
      </w:pPr>
    </w:p>
    <w:p w:rsidR="00CC2D17" w:rsidRDefault="00CC2D17" w:rsidP="005A0871">
      <w:pPr>
        <w:jc w:val="center"/>
        <w:rPr>
          <w:sz w:val="28"/>
          <w:szCs w:val="28"/>
        </w:rPr>
      </w:pPr>
      <w:bookmarkStart w:id="0" w:name="_GoBack"/>
      <w:bookmarkEnd w:id="0"/>
    </w:p>
    <w:p w:rsidR="005A0871" w:rsidRDefault="005A0871" w:rsidP="005A0871">
      <w:pPr>
        <w:jc w:val="center"/>
        <w:rPr>
          <w:sz w:val="28"/>
          <w:szCs w:val="28"/>
        </w:rPr>
      </w:pPr>
    </w:p>
    <w:p w:rsidR="005A0871" w:rsidRDefault="005A0871" w:rsidP="005A0871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05E94">
        <w:rPr>
          <w:sz w:val="28"/>
          <w:szCs w:val="28"/>
        </w:rPr>
        <w:t>7</w:t>
      </w:r>
    </w:p>
    <w:p w:rsidR="005A0871" w:rsidRPr="00CC2D17" w:rsidRDefault="005A0871" w:rsidP="005A0871">
      <w:pPr>
        <w:pageBreakBefore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Оглавление.</w:t>
      </w:r>
    </w:p>
    <w:p w:rsidR="005A0871" w:rsidRPr="00CC2D17" w:rsidRDefault="005A0871" w:rsidP="005A0871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Введение…………………………………………………………</w:t>
      </w: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val="en-US" w:eastAsia="hi-IN" w:bidi="hi-IN"/>
        </w:rPr>
        <w:t>.</w:t>
      </w: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……</w:t>
      </w: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val="en-US" w:eastAsia="hi-IN" w:bidi="hi-IN"/>
        </w:rPr>
        <w:t>4</w:t>
      </w: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стр.</w:t>
      </w:r>
    </w:p>
    <w:p w:rsidR="005A0871" w:rsidRPr="00CC2D17" w:rsidRDefault="005A0871" w:rsidP="005A0871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Основная часть…………………………………………………….…..7 стр.</w:t>
      </w:r>
    </w:p>
    <w:p w:rsidR="005A0871" w:rsidRPr="00CC2D17" w:rsidRDefault="005A0871" w:rsidP="009F4E7C">
      <w:pPr>
        <w:suppressAutoHyphens/>
        <w:spacing w:after="0" w:line="360" w:lineRule="auto"/>
        <w:ind w:left="72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5A0871" w:rsidRPr="00CC2D17" w:rsidRDefault="005A0871" w:rsidP="00283D45">
      <w:pPr>
        <w:suppressAutoHyphens/>
        <w:spacing w:after="0" w:line="360" w:lineRule="auto"/>
        <w:ind w:left="720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Заключение………………………………………………….………...19 </w:t>
      </w:r>
    </w:p>
    <w:p w:rsidR="005A0871" w:rsidRPr="00CC2D17" w:rsidRDefault="005A0871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Использованная литература………………...…………..…………..20 стр.</w:t>
      </w:r>
    </w:p>
    <w:p w:rsidR="00971A0C" w:rsidRPr="00CC2D17" w:rsidRDefault="00264C9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Приложения</w:t>
      </w:r>
    </w:p>
    <w:p w:rsidR="00971A0C" w:rsidRPr="00CC2D17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F4E7C" w:rsidRPr="009F4E7C" w:rsidRDefault="009F4E7C" w:rsidP="009F4E7C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</w:pPr>
      <w:r w:rsidRPr="009F4E7C"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  <w:t> </w:t>
      </w: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B60994" w:rsidRPr="00B60994" w:rsidRDefault="00B60994" w:rsidP="00B60994">
      <w:pPr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B60994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        </w:t>
      </w:r>
    </w:p>
    <w:p w:rsidR="00B60994" w:rsidRPr="00B60994" w:rsidRDefault="00B60994" w:rsidP="00B60994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</w:pPr>
      <w:r w:rsidRPr="00B60994"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  <w:t> </w:t>
      </w: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A61FE3" w:rsidRDefault="00A61FE3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971A0C" w:rsidRPr="005A0871" w:rsidRDefault="00971A0C" w:rsidP="005A0871">
      <w:pPr>
        <w:suppressAutoHyphens/>
        <w:spacing w:after="0" w:line="360" w:lineRule="auto"/>
        <w:ind w:left="36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A61FE3" w:rsidRDefault="00232BCE" w:rsidP="006F7130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</w:t>
      </w:r>
      <w:r w:rsidR="00A24AC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</w:p>
    <w:p w:rsidR="00A61FE3" w:rsidRDefault="00A61FE3" w:rsidP="00A61FE3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Введение</w:t>
      </w:r>
    </w:p>
    <w:p w:rsidR="003C73E9" w:rsidRDefault="006F7130" w:rsidP="006F713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A61FE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</w:t>
      </w:r>
      <w:r w:rsidR="00232BCE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 нашем </w:t>
      </w:r>
      <w:proofErr w:type="spellStart"/>
      <w:r w:rsidR="00232BCE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Чановском</w:t>
      </w:r>
      <w:proofErr w:type="spellEnd"/>
      <w:r w:rsidR="00232BCE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районе живут люди, которые своим творчеством утверждают добро, воспевают прекрасное,  учат замечать красоту природы,  воспитывают в нас гуманное отношение к окружающему миру</w:t>
      </w:r>
      <w:r w:rsidR="00A24AC9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любовь к Родине. </w:t>
      </w:r>
      <w:r w:rsidR="000D10AE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К таким людям я отношу и </w:t>
      </w:r>
      <w:r w:rsidR="000D10AE" w:rsidRPr="003C73E9">
        <w:rPr>
          <w:rFonts w:ascii="Times New Roman" w:hAnsi="Times New Roman" w:cs="Times New Roman"/>
          <w:sz w:val="28"/>
          <w:szCs w:val="28"/>
        </w:rPr>
        <w:t xml:space="preserve">Галину Степановну </w:t>
      </w:r>
      <w:proofErr w:type="spellStart"/>
      <w:r w:rsidR="000D10AE" w:rsidRPr="003C73E9">
        <w:rPr>
          <w:rFonts w:ascii="Times New Roman" w:hAnsi="Times New Roman" w:cs="Times New Roman"/>
          <w:sz w:val="28"/>
          <w:szCs w:val="28"/>
        </w:rPr>
        <w:t>Лагунову</w:t>
      </w:r>
      <w:proofErr w:type="spellEnd"/>
      <w:r w:rsidR="000D10AE" w:rsidRPr="003C73E9">
        <w:rPr>
          <w:rFonts w:ascii="Times New Roman" w:hAnsi="Times New Roman" w:cs="Times New Roman"/>
          <w:sz w:val="28"/>
          <w:szCs w:val="28"/>
        </w:rPr>
        <w:t>.</w:t>
      </w:r>
      <w:r w:rsidR="001E0784" w:rsidRPr="003C73E9">
        <w:rPr>
          <w:rFonts w:ascii="Times New Roman" w:hAnsi="Times New Roman" w:cs="Times New Roman"/>
          <w:sz w:val="28"/>
          <w:szCs w:val="28"/>
        </w:rPr>
        <w:t xml:space="preserve"> На одном из концертов в местном ДК я услышала песню о нашем </w:t>
      </w:r>
      <w:proofErr w:type="spellStart"/>
      <w:r w:rsidR="001E0784" w:rsidRPr="003C73E9">
        <w:rPr>
          <w:rFonts w:ascii="Times New Roman" w:hAnsi="Times New Roman" w:cs="Times New Roman"/>
          <w:sz w:val="28"/>
          <w:szCs w:val="28"/>
        </w:rPr>
        <w:t>Чановском</w:t>
      </w:r>
      <w:proofErr w:type="spellEnd"/>
      <w:r w:rsidR="001E0784" w:rsidRPr="003C73E9">
        <w:rPr>
          <w:rFonts w:ascii="Times New Roman" w:hAnsi="Times New Roman" w:cs="Times New Roman"/>
          <w:sz w:val="28"/>
          <w:szCs w:val="28"/>
        </w:rPr>
        <w:t xml:space="preserve"> районе, а потом узнала</w:t>
      </w:r>
      <w:r w:rsidR="0041231D" w:rsidRPr="003C73E9">
        <w:rPr>
          <w:rFonts w:ascii="Times New Roman" w:hAnsi="Times New Roman" w:cs="Times New Roman"/>
          <w:sz w:val="28"/>
          <w:szCs w:val="28"/>
        </w:rPr>
        <w:t xml:space="preserve">, </w:t>
      </w:r>
      <w:r w:rsidR="001E0784" w:rsidRPr="003C73E9">
        <w:rPr>
          <w:rFonts w:ascii="Times New Roman" w:hAnsi="Times New Roman" w:cs="Times New Roman"/>
          <w:sz w:val="28"/>
          <w:szCs w:val="28"/>
        </w:rPr>
        <w:t xml:space="preserve">что автором слов является Галина Степановна. </w:t>
      </w:r>
      <w:r w:rsidR="009F0AC0" w:rsidRPr="003C73E9">
        <w:rPr>
          <w:rFonts w:ascii="Times New Roman" w:hAnsi="Times New Roman" w:cs="Times New Roman"/>
          <w:sz w:val="28"/>
          <w:szCs w:val="28"/>
        </w:rPr>
        <w:t xml:space="preserve">А через несколько дней в районной библиотеке в разделе «краеведение» я увидела сборники её стихов. </w:t>
      </w:r>
      <w:r w:rsidR="001E0784" w:rsidRPr="003C73E9">
        <w:rPr>
          <w:rFonts w:ascii="Times New Roman" w:hAnsi="Times New Roman" w:cs="Times New Roman"/>
          <w:sz w:val="28"/>
          <w:szCs w:val="28"/>
        </w:rPr>
        <w:t xml:space="preserve">Я заинтересовалась </w:t>
      </w:r>
      <w:r w:rsidR="003C73E9" w:rsidRPr="003C73E9">
        <w:rPr>
          <w:rFonts w:ascii="Times New Roman" w:hAnsi="Times New Roman" w:cs="Times New Roman"/>
          <w:sz w:val="28"/>
          <w:szCs w:val="28"/>
        </w:rPr>
        <w:t xml:space="preserve">её </w:t>
      </w:r>
      <w:r w:rsidR="001E0784" w:rsidRPr="003C73E9">
        <w:rPr>
          <w:rFonts w:ascii="Times New Roman" w:hAnsi="Times New Roman" w:cs="Times New Roman"/>
          <w:sz w:val="28"/>
          <w:szCs w:val="28"/>
        </w:rPr>
        <w:t>судьбой и творчеством. Так оформилась главная идея работы: рассказать о самобытной поэтессе нашего посёлка</w:t>
      </w:r>
      <w:r w:rsidRPr="003C73E9">
        <w:rPr>
          <w:rFonts w:ascii="Times New Roman" w:hAnsi="Times New Roman" w:cs="Times New Roman"/>
          <w:sz w:val="28"/>
          <w:szCs w:val="28"/>
        </w:rPr>
        <w:t>.</w:t>
      </w:r>
    </w:p>
    <w:p w:rsidR="00395D56" w:rsidRPr="003C73E9" w:rsidRDefault="003C73E9" w:rsidP="006F7130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0784" w:rsidRPr="003C73E9">
        <w:rPr>
          <w:rFonts w:ascii="Times New Roman" w:hAnsi="Times New Roman" w:cs="Times New Roman"/>
          <w:sz w:val="28"/>
          <w:szCs w:val="28"/>
        </w:rPr>
        <w:t xml:space="preserve"> </w:t>
      </w:r>
      <w:r w:rsidR="0041231D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</w:t>
      </w:r>
      <w:r w:rsidR="00A24AC9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41231D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со встречи с</w:t>
      </w:r>
      <w:r w:rsidR="00A24AC9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ней. Мы</w:t>
      </w:r>
      <w:r w:rsidR="00A24AC9" w:rsidRPr="003C73E9">
        <w:rPr>
          <w:rFonts w:ascii="Times New Roman" w:hAnsi="Times New Roman" w:cs="Times New Roman"/>
          <w:sz w:val="28"/>
          <w:szCs w:val="28"/>
        </w:rPr>
        <w:t xml:space="preserve"> долго</w:t>
      </w:r>
      <w:r w:rsidR="00A24AC9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разговаривали, </w:t>
      </w:r>
      <w:r w:rsidR="000D41C0" w:rsidRPr="003C73E9">
        <w:rPr>
          <w:rFonts w:ascii="Times New Roman" w:hAnsi="Times New Roman" w:cs="Times New Roman"/>
          <w:sz w:val="28"/>
          <w:szCs w:val="28"/>
        </w:rPr>
        <w:t xml:space="preserve">Галина Степановна </w:t>
      </w:r>
      <w:r w:rsidR="00A24AC9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читала мне свои стихи, увлечённо рассказывала о своей жизни, вспоминая прошлое и настоящее.</w:t>
      </w:r>
      <w:r w:rsidR="006F7130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395D56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Все стихотворения этой замечательной женщины </w:t>
      </w:r>
      <w:proofErr w:type="spellStart"/>
      <w:r w:rsidR="00395D56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автобиографичны</w:t>
      </w:r>
      <w:proofErr w:type="spellEnd"/>
      <w:r w:rsidR="00264C9C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 w:rsidR="00395D56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264C9C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395D56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аждое посвящено какому-то событию её жизни. В своём творчестве она выражает свои печали, свои радости и горести, эмоционально показывает свою любовь к родине, к тому кусочку земли, где она </w:t>
      </w:r>
      <w:r w:rsidR="009F0AC0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родилась и живёт</w:t>
      </w:r>
      <w:r w:rsidR="00395D56" w:rsidRPr="003C73E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</w:p>
    <w:p w:rsidR="0046438C" w:rsidRPr="003C73E9" w:rsidRDefault="00835DFE" w:rsidP="009F0AC0">
      <w:pPr>
        <w:spacing w:after="0" w:line="360" w:lineRule="auto"/>
        <w:ind w:left="113" w:right="113" w:firstLine="709"/>
        <w:rPr>
          <w:rFonts w:ascii="Times New Roman" w:hAnsi="Times New Roman" w:cs="Times New Roman"/>
          <w:sz w:val="28"/>
          <w:szCs w:val="28"/>
        </w:rPr>
      </w:pPr>
      <w:r w:rsidRPr="003C73E9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 w:rsidR="006F7130" w:rsidRPr="003C73E9">
        <w:rPr>
          <w:rFonts w:ascii="Times New Roman" w:hAnsi="Times New Roman" w:cs="Times New Roman"/>
          <w:b/>
          <w:sz w:val="28"/>
          <w:szCs w:val="28"/>
        </w:rPr>
        <w:t>.</w:t>
      </w:r>
      <w:r w:rsidR="0046438C" w:rsidRPr="003C7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438C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 исследованием я хочу привлечь внимание к личности поэта, вызвать интерес и вовлечь читателей в размышление, хочу показать, что и среди людей нашего посёлка есть талантливые люди. </w:t>
      </w:r>
      <w:r w:rsidR="00516FEE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  не получили мировую славу, но своими делами снискали любовь и уважение земляков. Мало мы о них знаем, так как у современной молодёжи другие интересы и ценности. </w:t>
      </w:r>
      <w:r w:rsidR="0046438C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данной работы состоит в том, что изуч</w:t>
      </w:r>
      <w:r w:rsidR="009F0AC0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6438C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9F0AC0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и творчества поможет расширить наши представления о родном крае и лучше понять самобытную культуру.</w:t>
      </w:r>
    </w:p>
    <w:p w:rsidR="00844CFF" w:rsidRPr="003C73E9" w:rsidRDefault="003E735A" w:rsidP="006F7130">
      <w:pPr>
        <w:pStyle w:val="a3"/>
        <w:spacing w:line="360" w:lineRule="auto"/>
        <w:rPr>
          <w:sz w:val="28"/>
          <w:szCs w:val="28"/>
        </w:rPr>
      </w:pPr>
      <w:r w:rsidRPr="003C73E9">
        <w:rPr>
          <w:rFonts w:eastAsia="SimSun"/>
          <w:b/>
          <w:kern w:val="1"/>
          <w:sz w:val="28"/>
          <w:szCs w:val="28"/>
          <w:lang w:eastAsia="hi-IN" w:bidi="hi-IN"/>
        </w:rPr>
        <w:lastRenderedPageBreak/>
        <w:t xml:space="preserve"> Цель</w:t>
      </w:r>
      <w:r w:rsidR="00844CFF" w:rsidRPr="003C73E9">
        <w:rPr>
          <w:rFonts w:eastAsia="SimSun"/>
          <w:kern w:val="1"/>
          <w:sz w:val="28"/>
          <w:szCs w:val="28"/>
          <w:lang w:eastAsia="hi-IN" w:bidi="hi-IN"/>
        </w:rPr>
        <w:t>:</w:t>
      </w:r>
      <w:r w:rsidR="00844CFF" w:rsidRPr="003C73E9">
        <w:rPr>
          <w:sz w:val="28"/>
          <w:szCs w:val="28"/>
        </w:rPr>
        <w:t xml:space="preserve"> </w:t>
      </w:r>
      <w:r w:rsidR="007743B6" w:rsidRPr="003C73E9">
        <w:rPr>
          <w:sz w:val="28"/>
          <w:szCs w:val="28"/>
        </w:rPr>
        <w:t>исследование жизни и творчества моей  землячк</w:t>
      </w:r>
      <w:proofErr w:type="gramStart"/>
      <w:r w:rsidR="007743B6" w:rsidRPr="003C73E9">
        <w:rPr>
          <w:sz w:val="28"/>
          <w:szCs w:val="28"/>
        </w:rPr>
        <w:t>и-</w:t>
      </w:r>
      <w:proofErr w:type="gramEnd"/>
      <w:r w:rsidR="007743B6" w:rsidRPr="003C73E9">
        <w:rPr>
          <w:sz w:val="28"/>
          <w:szCs w:val="28"/>
        </w:rPr>
        <w:t xml:space="preserve"> самобытной поэтессы Галины Степановны </w:t>
      </w:r>
      <w:proofErr w:type="spellStart"/>
      <w:r w:rsidR="007743B6" w:rsidRPr="003C73E9">
        <w:rPr>
          <w:sz w:val="28"/>
          <w:szCs w:val="28"/>
        </w:rPr>
        <w:t>Лагуновой</w:t>
      </w:r>
      <w:proofErr w:type="spellEnd"/>
      <w:r w:rsidR="007743B6" w:rsidRPr="003C73E9">
        <w:rPr>
          <w:sz w:val="28"/>
          <w:szCs w:val="28"/>
        </w:rPr>
        <w:t>.</w:t>
      </w:r>
    </w:p>
    <w:p w:rsidR="00844CFF" w:rsidRPr="003C73E9" w:rsidRDefault="00844CFF" w:rsidP="006F71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намеченной цели должны быть решены следующие </w:t>
      </w:r>
      <w:r w:rsidRPr="003C73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4CFF" w:rsidRPr="003C73E9" w:rsidRDefault="008023E6" w:rsidP="006F7130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844CFF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</w:t>
      </w:r>
      <w:r w:rsidR="007024C3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44CFF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поэтессы;</w:t>
      </w:r>
    </w:p>
    <w:p w:rsidR="00844CFF" w:rsidRPr="003C73E9" w:rsidRDefault="00844CFF" w:rsidP="006F7130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основные темы творчества</w:t>
      </w:r>
      <w:r w:rsidR="00E05E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5E94" w:rsidRPr="00E05E94" w:rsidRDefault="00844CFF" w:rsidP="006F7130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94">
        <w:rPr>
          <w:rFonts w:ascii="Times New Roman" w:hAnsi="Times New Roman" w:cs="Times New Roman"/>
          <w:sz w:val="28"/>
          <w:szCs w:val="28"/>
        </w:rPr>
        <w:t>П</w:t>
      </w:r>
      <w:r w:rsidR="008023E6" w:rsidRPr="00E05E94">
        <w:rPr>
          <w:rFonts w:ascii="Times New Roman" w:hAnsi="Times New Roman" w:cs="Times New Roman"/>
          <w:sz w:val="28"/>
          <w:szCs w:val="28"/>
        </w:rPr>
        <w:t xml:space="preserve">оказать </w:t>
      </w:r>
      <w:r w:rsidRPr="00E05E94">
        <w:rPr>
          <w:rFonts w:ascii="Times New Roman" w:hAnsi="Times New Roman" w:cs="Times New Roman"/>
          <w:sz w:val="28"/>
          <w:szCs w:val="28"/>
        </w:rPr>
        <w:t xml:space="preserve"> широту поэтического дара  Г.С. </w:t>
      </w:r>
      <w:proofErr w:type="spellStart"/>
      <w:r w:rsidRPr="00E05E94">
        <w:rPr>
          <w:rFonts w:ascii="Times New Roman" w:hAnsi="Times New Roman" w:cs="Times New Roman"/>
          <w:sz w:val="28"/>
          <w:szCs w:val="28"/>
        </w:rPr>
        <w:t>Лагуновой</w:t>
      </w:r>
      <w:proofErr w:type="spellEnd"/>
      <w:r w:rsidRPr="00E05E94">
        <w:rPr>
          <w:rFonts w:ascii="Times New Roman" w:hAnsi="Times New Roman" w:cs="Times New Roman"/>
          <w:sz w:val="28"/>
          <w:szCs w:val="28"/>
        </w:rPr>
        <w:t xml:space="preserve">  как    самобытного  мастера стиха, покорившего читателей своей открытостью, л</w:t>
      </w:r>
      <w:r w:rsidR="00E05E94">
        <w:rPr>
          <w:rFonts w:ascii="Times New Roman" w:hAnsi="Times New Roman" w:cs="Times New Roman"/>
          <w:sz w:val="28"/>
          <w:szCs w:val="28"/>
        </w:rPr>
        <w:t>юбовью, добротой и искренностью;</w:t>
      </w:r>
    </w:p>
    <w:p w:rsidR="00DF6560" w:rsidRPr="00E05E94" w:rsidRDefault="00844CFF" w:rsidP="006F7130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Объектом исследования</w:t>
      </w:r>
      <w:r w:rsidRPr="00E0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работы </w:t>
      </w:r>
      <w:r w:rsidR="00DF6560" w:rsidRPr="00E0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3C73E9" w:rsidRPr="00E05E9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путь поэтессы</w:t>
      </w:r>
      <w:r w:rsidR="00DF6560" w:rsidRPr="00E05E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CFF" w:rsidRPr="003C73E9" w:rsidRDefault="00844CFF" w:rsidP="006F71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3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Предметом исследования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3E9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="003C73E9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="004519D3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п</w:t>
      </w:r>
      <w:r w:rsidR="003C73E9"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>оэзия</w:t>
      </w:r>
      <w:r w:rsidRPr="003C7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7DFE" w:rsidRPr="003C73E9" w:rsidRDefault="00FD7DFE" w:rsidP="006F713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73E9">
        <w:rPr>
          <w:rFonts w:ascii="Times New Roman" w:hAnsi="Times New Roman" w:cs="Times New Roman"/>
          <w:b/>
          <w:sz w:val="28"/>
          <w:szCs w:val="28"/>
        </w:rPr>
        <w:t>Обзор литературы</w:t>
      </w:r>
      <w:r w:rsidRPr="003C73E9">
        <w:rPr>
          <w:rFonts w:ascii="Times New Roman" w:hAnsi="Times New Roman" w:cs="Times New Roman"/>
          <w:sz w:val="28"/>
          <w:szCs w:val="28"/>
        </w:rPr>
        <w:t>: Для более полного исследования мною изучены и систематизированы разнообразные материалы:</w:t>
      </w:r>
    </w:p>
    <w:p w:rsidR="00FD7DFE" w:rsidRPr="003C73E9" w:rsidRDefault="00FD7DFE" w:rsidP="006F713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73E9">
        <w:rPr>
          <w:rFonts w:ascii="Times New Roman" w:hAnsi="Times New Roman" w:cs="Times New Roman"/>
          <w:sz w:val="28"/>
          <w:szCs w:val="28"/>
        </w:rPr>
        <w:t xml:space="preserve">1. </w:t>
      </w:r>
      <w:r w:rsidR="00072CDD">
        <w:rPr>
          <w:rFonts w:ascii="Times New Roman" w:hAnsi="Times New Roman" w:cs="Times New Roman"/>
          <w:sz w:val="28"/>
          <w:szCs w:val="28"/>
        </w:rPr>
        <w:t>О</w:t>
      </w:r>
      <w:r w:rsidRPr="003C73E9">
        <w:rPr>
          <w:rFonts w:ascii="Times New Roman" w:hAnsi="Times New Roman" w:cs="Times New Roman"/>
          <w:sz w:val="28"/>
          <w:szCs w:val="28"/>
        </w:rPr>
        <w:t>тдельные номера газеты «</w:t>
      </w:r>
      <w:proofErr w:type="spellStart"/>
      <w:r w:rsidRPr="003C73E9">
        <w:rPr>
          <w:rFonts w:ascii="Times New Roman" w:hAnsi="Times New Roman" w:cs="Times New Roman"/>
          <w:sz w:val="28"/>
          <w:szCs w:val="28"/>
        </w:rPr>
        <w:t>Чановские</w:t>
      </w:r>
      <w:proofErr w:type="spellEnd"/>
      <w:r w:rsidRPr="003C73E9">
        <w:rPr>
          <w:rFonts w:ascii="Times New Roman" w:hAnsi="Times New Roman" w:cs="Times New Roman"/>
          <w:sz w:val="28"/>
          <w:szCs w:val="28"/>
        </w:rPr>
        <w:t xml:space="preserve"> вести», в которой напечатаны статьи о </w:t>
      </w:r>
      <w:proofErr w:type="spellStart"/>
      <w:r w:rsidRPr="003C73E9">
        <w:rPr>
          <w:rFonts w:ascii="Times New Roman" w:hAnsi="Times New Roman" w:cs="Times New Roman"/>
          <w:sz w:val="28"/>
          <w:szCs w:val="28"/>
        </w:rPr>
        <w:t>Г.С.Лагуновой</w:t>
      </w:r>
      <w:proofErr w:type="spellEnd"/>
      <w:r w:rsidRPr="003C73E9">
        <w:rPr>
          <w:rFonts w:ascii="Times New Roman" w:hAnsi="Times New Roman" w:cs="Times New Roman"/>
          <w:sz w:val="28"/>
          <w:szCs w:val="28"/>
        </w:rPr>
        <w:t xml:space="preserve"> и её стихи.</w:t>
      </w:r>
    </w:p>
    <w:p w:rsidR="00FD7DFE" w:rsidRPr="003C73E9" w:rsidRDefault="00FD7DFE" w:rsidP="006F713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73E9">
        <w:rPr>
          <w:rFonts w:ascii="Times New Roman" w:hAnsi="Times New Roman" w:cs="Times New Roman"/>
          <w:sz w:val="28"/>
          <w:szCs w:val="28"/>
        </w:rPr>
        <w:t xml:space="preserve">2. </w:t>
      </w:r>
      <w:r w:rsidR="00072CDD">
        <w:rPr>
          <w:rFonts w:ascii="Times New Roman" w:hAnsi="Times New Roman" w:cs="Times New Roman"/>
          <w:sz w:val="28"/>
          <w:szCs w:val="28"/>
        </w:rPr>
        <w:t>О</w:t>
      </w:r>
      <w:r w:rsidRPr="003C73E9">
        <w:rPr>
          <w:rFonts w:ascii="Times New Roman" w:hAnsi="Times New Roman" w:cs="Times New Roman"/>
          <w:sz w:val="28"/>
          <w:szCs w:val="28"/>
        </w:rPr>
        <w:t>тдельные номера газеты «Сибирская околица»</w:t>
      </w:r>
      <w:r w:rsidR="00072CDD">
        <w:rPr>
          <w:rFonts w:ascii="Times New Roman" w:hAnsi="Times New Roman" w:cs="Times New Roman"/>
          <w:sz w:val="28"/>
          <w:szCs w:val="28"/>
        </w:rPr>
        <w:t>,  «</w:t>
      </w:r>
      <w:proofErr w:type="spellStart"/>
      <w:r w:rsidR="00072CDD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="00072CDD">
        <w:rPr>
          <w:rFonts w:ascii="Times New Roman" w:hAnsi="Times New Roman" w:cs="Times New Roman"/>
          <w:sz w:val="28"/>
          <w:szCs w:val="28"/>
        </w:rPr>
        <w:t xml:space="preserve"> летопись»</w:t>
      </w:r>
    </w:p>
    <w:p w:rsidR="007024C3" w:rsidRDefault="007024C3" w:rsidP="006F713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73E9">
        <w:rPr>
          <w:rFonts w:ascii="Times New Roman" w:hAnsi="Times New Roman" w:cs="Times New Roman"/>
          <w:sz w:val="28"/>
          <w:szCs w:val="28"/>
        </w:rPr>
        <w:t xml:space="preserve">3. </w:t>
      </w:r>
      <w:r w:rsidR="00072CDD">
        <w:rPr>
          <w:rFonts w:ascii="Times New Roman" w:hAnsi="Times New Roman" w:cs="Times New Roman"/>
          <w:sz w:val="28"/>
          <w:szCs w:val="28"/>
        </w:rPr>
        <w:t>С</w:t>
      </w:r>
      <w:r w:rsidRPr="003C73E9">
        <w:rPr>
          <w:rFonts w:ascii="Times New Roman" w:hAnsi="Times New Roman" w:cs="Times New Roman"/>
          <w:sz w:val="28"/>
          <w:szCs w:val="28"/>
        </w:rPr>
        <w:t>борники стихов</w:t>
      </w:r>
    </w:p>
    <w:p w:rsidR="005F0FFA" w:rsidRPr="003C73E9" w:rsidRDefault="005F0FFA" w:rsidP="006F713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72CDD">
        <w:rPr>
          <w:rFonts w:ascii="Times New Roman" w:hAnsi="Times New Roman" w:cs="Times New Roman"/>
          <w:sz w:val="28"/>
          <w:szCs w:val="28"/>
        </w:rPr>
        <w:t>Материалы семейного архива.</w:t>
      </w:r>
    </w:p>
    <w:p w:rsidR="0059426A" w:rsidRPr="00072CDD" w:rsidRDefault="0059426A" w:rsidP="00072CDD">
      <w:pPr>
        <w:pStyle w:val="a3"/>
        <w:spacing w:line="360" w:lineRule="auto"/>
        <w:rPr>
          <w:b/>
          <w:sz w:val="28"/>
          <w:szCs w:val="28"/>
        </w:rPr>
      </w:pPr>
      <w:r w:rsidRPr="00072CDD">
        <w:rPr>
          <w:b/>
          <w:sz w:val="28"/>
          <w:szCs w:val="28"/>
        </w:rPr>
        <w:t>Методика исследования:</w:t>
      </w:r>
    </w:p>
    <w:p w:rsidR="0059426A" w:rsidRDefault="0059426A" w:rsidP="00072CDD">
      <w:pPr>
        <w:pStyle w:val="a3"/>
        <w:numPr>
          <w:ilvl w:val="0"/>
          <w:numId w:val="12"/>
        </w:numPr>
        <w:spacing w:line="360" w:lineRule="auto"/>
        <w:ind w:left="499" w:hanging="357"/>
        <w:rPr>
          <w:sz w:val="28"/>
          <w:szCs w:val="28"/>
        </w:rPr>
      </w:pPr>
      <w:r w:rsidRPr="005C1EE9">
        <w:rPr>
          <w:sz w:val="28"/>
          <w:szCs w:val="28"/>
        </w:rPr>
        <w:t>Выбор темы работы.</w:t>
      </w:r>
    </w:p>
    <w:p w:rsidR="00072CDD" w:rsidRDefault="00072CDD" w:rsidP="00072CDD">
      <w:pPr>
        <w:pStyle w:val="a4"/>
        <w:numPr>
          <w:ilvl w:val="0"/>
          <w:numId w:val="12"/>
        </w:numPr>
        <w:spacing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C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поэтессой, изучение материалов семейного  архива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CDD" w:rsidRPr="00072CDD" w:rsidRDefault="00072CDD" w:rsidP="00072CDD">
      <w:pPr>
        <w:pStyle w:val="a4"/>
        <w:numPr>
          <w:ilvl w:val="0"/>
          <w:numId w:val="12"/>
        </w:numPr>
        <w:spacing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C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анализ литературы по теме.</w:t>
      </w:r>
    </w:p>
    <w:p w:rsidR="00072CDD" w:rsidRPr="00072CDD" w:rsidRDefault="00072CDD" w:rsidP="00072CDD">
      <w:pPr>
        <w:pStyle w:val="a4"/>
        <w:numPr>
          <w:ilvl w:val="0"/>
          <w:numId w:val="12"/>
        </w:numPr>
        <w:spacing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C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периодической печати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26A" w:rsidRPr="005C1EE9" w:rsidRDefault="0059426A" w:rsidP="00072CDD">
      <w:pPr>
        <w:pStyle w:val="a3"/>
        <w:numPr>
          <w:ilvl w:val="0"/>
          <w:numId w:val="12"/>
        </w:numPr>
        <w:spacing w:line="360" w:lineRule="auto"/>
        <w:ind w:left="499" w:hanging="357"/>
        <w:rPr>
          <w:sz w:val="28"/>
          <w:szCs w:val="28"/>
        </w:rPr>
      </w:pPr>
      <w:r w:rsidRPr="005C1EE9">
        <w:rPr>
          <w:sz w:val="28"/>
          <w:szCs w:val="28"/>
        </w:rPr>
        <w:t xml:space="preserve">Обращение в </w:t>
      </w:r>
      <w:proofErr w:type="spellStart"/>
      <w:r w:rsidRPr="005C1EE9">
        <w:rPr>
          <w:sz w:val="28"/>
          <w:szCs w:val="28"/>
        </w:rPr>
        <w:t>Чановский</w:t>
      </w:r>
      <w:proofErr w:type="spellEnd"/>
      <w:r w:rsidRPr="005C1EE9">
        <w:rPr>
          <w:sz w:val="28"/>
          <w:szCs w:val="28"/>
        </w:rPr>
        <w:t xml:space="preserve"> краеведческий музей и районную библиотеку.</w:t>
      </w:r>
    </w:p>
    <w:p w:rsidR="0059426A" w:rsidRPr="005C1EE9" w:rsidRDefault="0059426A" w:rsidP="00072CDD">
      <w:pPr>
        <w:pStyle w:val="a3"/>
        <w:numPr>
          <w:ilvl w:val="0"/>
          <w:numId w:val="12"/>
        </w:numPr>
        <w:spacing w:line="360" w:lineRule="auto"/>
        <w:ind w:left="499" w:hanging="357"/>
        <w:rPr>
          <w:sz w:val="28"/>
          <w:szCs w:val="28"/>
        </w:rPr>
      </w:pPr>
      <w:r w:rsidRPr="005C1EE9">
        <w:rPr>
          <w:sz w:val="28"/>
          <w:szCs w:val="28"/>
        </w:rPr>
        <w:t xml:space="preserve">Обработка, обобщение и оформление полученной информации. </w:t>
      </w:r>
    </w:p>
    <w:p w:rsidR="00F71970" w:rsidRPr="00F71970" w:rsidRDefault="00F71970" w:rsidP="00F71970">
      <w:pPr>
        <w:pageBreakBefore/>
        <w:numPr>
          <w:ilvl w:val="0"/>
          <w:numId w:val="4"/>
        </w:numPr>
        <w:suppressAutoHyphens/>
        <w:spacing w:after="0" w:line="360" w:lineRule="auto"/>
        <w:ind w:left="0" w:right="851"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F71970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Основная часть.</w:t>
      </w:r>
    </w:p>
    <w:p w:rsidR="00FD3F9E" w:rsidRPr="008C239B" w:rsidRDefault="00782444" w:rsidP="00FD3F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39B">
        <w:rPr>
          <w:rFonts w:ascii="Times New Roman" w:hAnsi="Times New Roman" w:cs="Times New Roman"/>
          <w:sz w:val="28"/>
          <w:szCs w:val="28"/>
        </w:rPr>
        <w:t xml:space="preserve"> </w:t>
      </w:r>
      <w:r w:rsidR="00E57644" w:rsidRPr="008C239B">
        <w:rPr>
          <w:rFonts w:ascii="Times New Roman" w:hAnsi="Times New Roman" w:cs="Times New Roman"/>
          <w:sz w:val="28"/>
          <w:szCs w:val="28"/>
        </w:rPr>
        <w:t xml:space="preserve">«Родина родная, гимн пою тебе» - эти слова </w:t>
      </w:r>
      <w:r w:rsidR="00D773F4" w:rsidRPr="008C239B">
        <w:rPr>
          <w:rFonts w:ascii="Times New Roman" w:hAnsi="Times New Roman" w:cs="Times New Roman"/>
          <w:sz w:val="28"/>
          <w:szCs w:val="28"/>
        </w:rPr>
        <w:t>само</w:t>
      </w:r>
      <w:r w:rsidR="00D773F4">
        <w:rPr>
          <w:rFonts w:ascii="Times New Roman" w:hAnsi="Times New Roman" w:cs="Times New Roman"/>
          <w:sz w:val="28"/>
          <w:szCs w:val="28"/>
        </w:rPr>
        <w:t xml:space="preserve">бытной </w:t>
      </w:r>
      <w:r w:rsidR="00D773F4" w:rsidRPr="008C239B">
        <w:rPr>
          <w:rFonts w:ascii="Times New Roman" w:hAnsi="Times New Roman" w:cs="Times New Roman"/>
          <w:sz w:val="28"/>
          <w:szCs w:val="28"/>
        </w:rPr>
        <w:t xml:space="preserve"> поэтессы </w:t>
      </w:r>
      <w:proofErr w:type="spellStart"/>
      <w:r w:rsidR="00D773F4" w:rsidRPr="008C239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="00D773F4" w:rsidRPr="008C239B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E57644" w:rsidRPr="008C239B">
        <w:rPr>
          <w:rFonts w:ascii="Times New Roman" w:hAnsi="Times New Roman" w:cs="Times New Roman"/>
          <w:sz w:val="28"/>
          <w:szCs w:val="28"/>
        </w:rPr>
        <w:t>Г.С.</w:t>
      </w:r>
      <w:r w:rsidR="00FD3F9E" w:rsidRPr="008C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644" w:rsidRPr="008C239B">
        <w:rPr>
          <w:rFonts w:ascii="Times New Roman" w:hAnsi="Times New Roman" w:cs="Times New Roman"/>
          <w:sz w:val="28"/>
          <w:szCs w:val="28"/>
        </w:rPr>
        <w:t>Лагуновой</w:t>
      </w:r>
      <w:proofErr w:type="spellEnd"/>
      <w:r w:rsidR="00E57644" w:rsidRPr="008C239B">
        <w:rPr>
          <w:rFonts w:ascii="Times New Roman" w:hAnsi="Times New Roman" w:cs="Times New Roman"/>
          <w:sz w:val="28"/>
          <w:szCs w:val="28"/>
        </w:rPr>
        <w:t xml:space="preserve"> можно поставить эпиграфом к </w:t>
      </w:r>
      <w:r w:rsidR="00D773F4">
        <w:rPr>
          <w:rFonts w:ascii="Times New Roman" w:hAnsi="Times New Roman" w:cs="Times New Roman"/>
          <w:sz w:val="28"/>
          <w:szCs w:val="28"/>
        </w:rPr>
        <w:t xml:space="preserve">её </w:t>
      </w:r>
      <w:r w:rsidR="00E57644" w:rsidRPr="008C239B">
        <w:rPr>
          <w:rFonts w:ascii="Times New Roman" w:hAnsi="Times New Roman" w:cs="Times New Roman"/>
          <w:sz w:val="28"/>
          <w:szCs w:val="28"/>
        </w:rPr>
        <w:t>творчеству</w:t>
      </w:r>
      <w:r w:rsidR="00FD3F9E" w:rsidRPr="008C239B">
        <w:rPr>
          <w:rFonts w:ascii="Times New Roman" w:hAnsi="Times New Roman" w:cs="Times New Roman"/>
          <w:sz w:val="28"/>
          <w:szCs w:val="28"/>
        </w:rPr>
        <w:t xml:space="preserve">. Галина Степановна принадлежит к тем творческим людям, которые искренне и прямо выражают себя в своих стихах, превращая их в исповедь и дневник. Её </w:t>
      </w:r>
      <w:r w:rsidR="00FD3F9E" w:rsidRPr="008C239B">
        <w:rPr>
          <w:rFonts w:ascii="Times New Roman" w:eastAsia="Calibri" w:hAnsi="Times New Roman" w:cs="Times New Roman"/>
          <w:sz w:val="28"/>
          <w:szCs w:val="28"/>
        </w:rPr>
        <w:t>поэзия кажется естественной и безыскусной, как бу</w:t>
      </w:r>
      <w:r w:rsidR="00DF6560">
        <w:rPr>
          <w:rFonts w:ascii="Times New Roman" w:eastAsia="Calibri" w:hAnsi="Times New Roman" w:cs="Times New Roman"/>
          <w:sz w:val="28"/>
          <w:szCs w:val="28"/>
        </w:rPr>
        <w:t>дто льётся она из самого сердца.</w:t>
      </w:r>
      <w:r w:rsidR="00FD3F9E" w:rsidRPr="008C239B">
        <w:rPr>
          <w:rFonts w:ascii="Times New Roman" w:eastAsia="Calibri" w:hAnsi="Times New Roman" w:cs="Times New Roman"/>
          <w:sz w:val="28"/>
          <w:szCs w:val="28"/>
        </w:rPr>
        <w:t xml:space="preserve"> Как рождается поэт? С чего начинается «пробуждение творческих дум»? </w:t>
      </w:r>
      <w:r w:rsidR="006F13E8">
        <w:rPr>
          <w:rFonts w:ascii="Times New Roman" w:eastAsia="Calibri" w:hAnsi="Times New Roman" w:cs="Times New Roman"/>
          <w:sz w:val="28"/>
          <w:szCs w:val="28"/>
        </w:rPr>
        <w:t>Мне кажется</w:t>
      </w:r>
      <w:r w:rsidR="00FD3F9E" w:rsidRPr="008C239B">
        <w:rPr>
          <w:rFonts w:ascii="Times New Roman" w:eastAsia="Calibri" w:hAnsi="Times New Roman" w:cs="Times New Roman"/>
          <w:sz w:val="28"/>
          <w:szCs w:val="28"/>
        </w:rPr>
        <w:t xml:space="preserve">, что без умения видеть мир по-своему, без способности сопереживания, без впечатлительности и искренности нет поэта. </w:t>
      </w:r>
      <w:r w:rsidR="00CD435E" w:rsidRPr="008C239B">
        <w:rPr>
          <w:rFonts w:ascii="Times New Roman" w:eastAsia="Calibri" w:hAnsi="Times New Roman" w:cs="Times New Roman"/>
          <w:sz w:val="28"/>
          <w:szCs w:val="28"/>
        </w:rPr>
        <w:t>Неслучайно жизненным кредо её являются следующие строки:</w:t>
      </w:r>
      <w:r w:rsidR="00D05641" w:rsidRPr="00D05641">
        <w:rPr>
          <w:color w:val="000000"/>
          <w:sz w:val="24"/>
          <w:szCs w:val="24"/>
        </w:rPr>
        <w:t xml:space="preserve"> </w:t>
      </w:r>
      <w:r w:rsidR="00D05641">
        <w:rPr>
          <w:color w:val="000000"/>
          <w:sz w:val="24"/>
          <w:szCs w:val="24"/>
        </w:rPr>
        <w:t>[2.]</w:t>
      </w:r>
    </w:p>
    <w:p w:rsidR="00CD435E" w:rsidRPr="008C239B" w:rsidRDefault="00CD435E" w:rsidP="00FD3F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39B">
        <w:rPr>
          <w:rFonts w:ascii="Times New Roman" w:eastAsia="Calibri" w:hAnsi="Times New Roman" w:cs="Times New Roman"/>
          <w:sz w:val="28"/>
          <w:szCs w:val="28"/>
        </w:rPr>
        <w:t>«Чем больше я сердце на части делю</w:t>
      </w:r>
    </w:p>
    <w:p w:rsidR="00CD435E" w:rsidRPr="008C239B" w:rsidRDefault="00CD435E" w:rsidP="00FD3F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39B">
        <w:rPr>
          <w:rFonts w:ascii="Times New Roman" w:eastAsia="Calibri" w:hAnsi="Times New Roman" w:cs="Times New Roman"/>
          <w:sz w:val="28"/>
          <w:szCs w:val="28"/>
        </w:rPr>
        <w:t>Тем становлюсь я щедрее</w:t>
      </w:r>
    </w:p>
    <w:p w:rsidR="00CD435E" w:rsidRPr="008C239B" w:rsidRDefault="00CD435E" w:rsidP="00FD3F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39B">
        <w:rPr>
          <w:rFonts w:ascii="Times New Roman" w:eastAsia="Calibri" w:hAnsi="Times New Roman" w:cs="Times New Roman"/>
          <w:sz w:val="28"/>
          <w:szCs w:val="28"/>
        </w:rPr>
        <w:t>Я верю в мечту и людей доброту</w:t>
      </w:r>
    </w:p>
    <w:p w:rsidR="00CD435E" w:rsidRPr="008C239B" w:rsidRDefault="00CD435E" w:rsidP="00FD3F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239B">
        <w:rPr>
          <w:rFonts w:ascii="Times New Roman" w:eastAsia="Calibri" w:hAnsi="Times New Roman" w:cs="Times New Roman"/>
          <w:sz w:val="28"/>
          <w:szCs w:val="28"/>
        </w:rPr>
        <w:t>И это всё душу мне греет»</w:t>
      </w:r>
    </w:p>
    <w:p w:rsidR="00AF4EF5" w:rsidRPr="00AF4EF5" w:rsidRDefault="00D773F4" w:rsidP="00AF4E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31B2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D435E" w:rsidRPr="000B31B2">
        <w:rPr>
          <w:rFonts w:ascii="Times New Roman" w:eastAsia="Calibri" w:hAnsi="Times New Roman" w:cs="Times New Roman"/>
          <w:sz w:val="28"/>
          <w:szCs w:val="28"/>
        </w:rPr>
        <w:t xml:space="preserve">Родиной Галины Степановны является </w:t>
      </w:r>
      <w:proofErr w:type="spellStart"/>
      <w:r w:rsidR="00CD435E" w:rsidRPr="000B31B2">
        <w:rPr>
          <w:rFonts w:ascii="Times New Roman" w:eastAsia="Calibri" w:hAnsi="Times New Roman" w:cs="Times New Roman"/>
          <w:sz w:val="28"/>
          <w:szCs w:val="28"/>
        </w:rPr>
        <w:t>Чановский</w:t>
      </w:r>
      <w:proofErr w:type="spellEnd"/>
      <w:r w:rsidR="00CD435E" w:rsidRPr="000B31B2">
        <w:rPr>
          <w:rFonts w:ascii="Times New Roman" w:eastAsia="Calibri" w:hAnsi="Times New Roman" w:cs="Times New Roman"/>
          <w:sz w:val="28"/>
          <w:szCs w:val="28"/>
        </w:rPr>
        <w:t xml:space="preserve"> район. Родилась она в 1947 году в простой крестьянской семье.</w:t>
      </w:r>
      <w:r w:rsidR="00E043E3" w:rsidRPr="000B31B2">
        <w:rPr>
          <w:rFonts w:ascii="Times New Roman" w:hAnsi="Times New Roman" w:cs="Times New Roman"/>
          <w:sz w:val="28"/>
          <w:szCs w:val="28"/>
        </w:rPr>
        <w:t xml:space="preserve"> Через всю жизнь  пронесла  она свои  главные качества, унаследованные от родителей  </w:t>
      </w:r>
      <w:r w:rsidR="00DF6560">
        <w:rPr>
          <w:rFonts w:ascii="Times New Roman" w:hAnsi="Times New Roman" w:cs="Times New Roman"/>
          <w:sz w:val="28"/>
          <w:szCs w:val="28"/>
        </w:rPr>
        <w:t>-</w:t>
      </w:r>
      <w:r w:rsidR="00E043E3" w:rsidRPr="000B31B2">
        <w:rPr>
          <w:rFonts w:ascii="Times New Roman" w:hAnsi="Times New Roman" w:cs="Times New Roman"/>
          <w:sz w:val="28"/>
          <w:szCs w:val="28"/>
        </w:rPr>
        <w:t xml:space="preserve"> трудолюбие и  желание совершать добрые дела.</w:t>
      </w:r>
      <w:r w:rsidR="00CD435E" w:rsidRPr="000B31B2">
        <w:rPr>
          <w:rFonts w:ascii="Times New Roman" w:eastAsia="Calibri" w:hAnsi="Times New Roman" w:cs="Times New Roman"/>
          <w:sz w:val="28"/>
          <w:szCs w:val="28"/>
        </w:rPr>
        <w:t xml:space="preserve"> В 1957 году окончила </w:t>
      </w:r>
      <w:proofErr w:type="spellStart"/>
      <w:r w:rsidR="0042294D" w:rsidRPr="000B31B2">
        <w:rPr>
          <w:rFonts w:ascii="Times New Roman" w:eastAsia="Calibri" w:hAnsi="Times New Roman" w:cs="Times New Roman"/>
          <w:sz w:val="28"/>
          <w:szCs w:val="28"/>
        </w:rPr>
        <w:t>Чановскую</w:t>
      </w:r>
      <w:proofErr w:type="spellEnd"/>
      <w:r w:rsidR="0042294D" w:rsidRPr="000B31B2">
        <w:rPr>
          <w:rFonts w:ascii="Times New Roman" w:eastAsia="Calibri" w:hAnsi="Times New Roman" w:cs="Times New Roman"/>
          <w:sz w:val="28"/>
          <w:szCs w:val="28"/>
        </w:rPr>
        <w:t xml:space="preserve"> среднюю школу №1 и выбрала для себя свою будущую профессию – учитель, проработав в системе образования 40 лет</w:t>
      </w:r>
      <w:r w:rsidR="0042294D" w:rsidRPr="00AF4EF5">
        <w:rPr>
          <w:rFonts w:ascii="Times New Roman" w:eastAsia="Calibri" w:hAnsi="Times New Roman" w:cs="Times New Roman"/>
          <w:sz w:val="28"/>
          <w:szCs w:val="28"/>
        </w:rPr>
        <w:t>.</w:t>
      </w:r>
      <w:r w:rsidR="0042294D" w:rsidRPr="00AF4EF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AF4EF5" w:rsidRPr="00AF4EF5">
        <w:rPr>
          <w:rFonts w:ascii="Times New Roman" w:hAnsi="Times New Roman" w:cs="Times New Roman"/>
          <w:sz w:val="28"/>
          <w:szCs w:val="28"/>
        </w:rPr>
        <w:t xml:space="preserve">Начинала педагогическую деятельность  учителем в </w:t>
      </w:r>
      <w:proofErr w:type="spellStart"/>
      <w:r w:rsidR="00AF4EF5" w:rsidRPr="00AF4EF5">
        <w:rPr>
          <w:rFonts w:ascii="Times New Roman" w:hAnsi="Times New Roman" w:cs="Times New Roman"/>
          <w:sz w:val="28"/>
          <w:szCs w:val="28"/>
        </w:rPr>
        <w:t>Зем-Заимской</w:t>
      </w:r>
      <w:proofErr w:type="spellEnd"/>
      <w:r w:rsidR="00AF4EF5" w:rsidRPr="00AF4EF5">
        <w:rPr>
          <w:rFonts w:ascii="Times New Roman" w:hAnsi="Times New Roman" w:cs="Times New Roman"/>
          <w:sz w:val="28"/>
          <w:szCs w:val="28"/>
        </w:rPr>
        <w:t xml:space="preserve">   школе,  была   директором  </w:t>
      </w:r>
      <w:proofErr w:type="spellStart"/>
      <w:r w:rsidR="00AF4EF5" w:rsidRPr="00AF4EF5">
        <w:rPr>
          <w:rFonts w:ascii="Times New Roman" w:hAnsi="Times New Roman" w:cs="Times New Roman"/>
          <w:sz w:val="28"/>
          <w:szCs w:val="28"/>
        </w:rPr>
        <w:t>Моховской</w:t>
      </w:r>
      <w:proofErr w:type="spellEnd"/>
      <w:r w:rsidR="00AF4EF5" w:rsidRPr="00AF4EF5">
        <w:rPr>
          <w:rFonts w:ascii="Times New Roman" w:hAnsi="Times New Roman" w:cs="Times New Roman"/>
          <w:sz w:val="28"/>
          <w:szCs w:val="28"/>
        </w:rPr>
        <w:t xml:space="preserve">  школы,  27 лет отработала в  отделе образования инспектором, ведущим специалистом, с 1983 по 1997 </w:t>
      </w:r>
      <w:proofErr w:type="spellStart"/>
      <w:proofErr w:type="gramStart"/>
      <w:r w:rsidR="00AF4EF5" w:rsidRPr="00AF4EF5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AF4EF5" w:rsidRPr="00AF4EF5">
        <w:rPr>
          <w:rFonts w:ascii="Times New Roman" w:hAnsi="Times New Roman" w:cs="Times New Roman"/>
          <w:sz w:val="28"/>
          <w:szCs w:val="28"/>
        </w:rPr>
        <w:t xml:space="preserve"> совмещала  должность председателя профсоюза работников образования, высшей школы и научных учреждений.</w:t>
      </w:r>
      <w:r w:rsidR="00D05641">
        <w:rPr>
          <w:rFonts w:ascii="Times New Roman" w:hAnsi="Times New Roman" w:cs="Times New Roman"/>
          <w:sz w:val="28"/>
          <w:szCs w:val="28"/>
        </w:rPr>
        <w:t xml:space="preserve"> </w:t>
      </w:r>
      <w:r w:rsidR="00D05641">
        <w:rPr>
          <w:color w:val="000000"/>
          <w:sz w:val="24"/>
          <w:szCs w:val="24"/>
        </w:rPr>
        <w:t>[1.]</w:t>
      </w:r>
      <w:r w:rsidR="00D05641">
        <w:rPr>
          <w:rFonts w:ascii="Times New Roman" w:hAnsi="Times New Roman" w:cs="Times New Roman"/>
          <w:sz w:val="28"/>
          <w:szCs w:val="28"/>
        </w:rPr>
        <w:t xml:space="preserve"> </w:t>
      </w:r>
      <w:r w:rsidR="00AF4EF5" w:rsidRPr="00AF4EF5">
        <w:rPr>
          <w:rFonts w:ascii="Times New Roman" w:hAnsi="Times New Roman" w:cs="Times New Roman"/>
          <w:sz w:val="28"/>
          <w:szCs w:val="28"/>
        </w:rPr>
        <w:t xml:space="preserve"> Школе поэтесса посвятила несколько своих стихов.</w:t>
      </w:r>
      <w:r w:rsidR="00D05641" w:rsidRPr="00D05641">
        <w:rPr>
          <w:color w:val="000000"/>
          <w:sz w:val="24"/>
          <w:szCs w:val="24"/>
        </w:rPr>
        <w:t xml:space="preserve"> </w:t>
      </w:r>
      <w:r w:rsidR="00D05641">
        <w:rPr>
          <w:color w:val="000000"/>
          <w:sz w:val="24"/>
          <w:szCs w:val="24"/>
        </w:rPr>
        <w:t>[3.</w:t>
      </w:r>
      <w:r w:rsidR="00A61FE3">
        <w:rPr>
          <w:color w:val="000000"/>
          <w:sz w:val="24"/>
          <w:szCs w:val="24"/>
        </w:rPr>
        <w:t xml:space="preserve"> </w:t>
      </w:r>
      <w:proofErr w:type="gramStart"/>
      <w:r w:rsidR="00A61FE3">
        <w:rPr>
          <w:color w:val="000000"/>
          <w:sz w:val="24"/>
          <w:szCs w:val="24"/>
        </w:rPr>
        <w:t>С.4</w:t>
      </w:r>
      <w:r w:rsidR="00D05641">
        <w:rPr>
          <w:color w:val="000000"/>
          <w:sz w:val="24"/>
          <w:szCs w:val="24"/>
        </w:rPr>
        <w:t>]</w:t>
      </w:r>
      <w:proofErr w:type="gramEnd"/>
    </w:p>
    <w:p w:rsidR="002105E6" w:rsidRPr="000B31B2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B31B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Дружим мы с тобой  так много лет.</w:t>
      </w:r>
    </w:p>
    <w:p w:rsidR="002105E6" w:rsidRPr="000B31B2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B31B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Здесь учились мудрости, взрослели.</w:t>
      </w:r>
    </w:p>
    <w:p w:rsidR="002105E6" w:rsidRPr="008C239B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Добивались в знаниях побед!</w:t>
      </w:r>
    </w:p>
    <w:p w:rsidR="002105E6" w:rsidRPr="008C239B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>С той поры уж годы пролетели.</w:t>
      </w:r>
    </w:p>
    <w:p w:rsidR="002105E6" w:rsidRPr="008C239B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 земле другого места нет,</w:t>
      </w:r>
    </w:p>
    <w:p w:rsidR="002105E6" w:rsidRPr="008C239B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Где бы нас так радостно встречали.</w:t>
      </w:r>
    </w:p>
    <w:p w:rsidR="002105E6" w:rsidRPr="008C239B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Здесь всегда поймут, дадут совет,</w:t>
      </w:r>
    </w:p>
    <w:p w:rsidR="002105E6" w:rsidRPr="008C239B" w:rsidRDefault="002105E6" w:rsidP="000B31B2">
      <w:pPr>
        <w:widowControl w:val="0"/>
        <w:spacing w:after="120" w:line="285" w:lineRule="auto"/>
        <w:ind w:firstLine="12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Здесь уходят  горе и печали.</w:t>
      </w:r>
    </w:p>
    <w:p w:rsidR="008C239B" w:rsidRDefault="00744594" w:rsidP="00AF4EF5">
      <w:pPr>
        <w:widowControl w:val="0"/>
        <w:spacing w:after="120" w:line="360" w:lineRule="auto"/>
        <w:ind w:firstLine="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239B" w:rsidRPr="008C239B">
        <w:rPr>
          <w:rFonts w:ascii="Times New Roman" w:hAnsi="Times New Roman" w:cs="Times New Roman"/>
          <w:sz w:val="28"/>
          <w:szCs w:val="28"/>
        </w:rPr>
        <w:t>Ощущая в себе тягу к поэтическому творчеству, он</w:t>
      </w:r>
      <w:r w:rsidR="008C239B">
        <w:rPr>
          <w:rFonts w:ascii="Times New Roman" w:hAnsi="Times New Roman" w:cs="Times New Roman"/>
          <w:sz w:val="28"/>
          <w:szCs w:val="28"/>
        </w:rPr>
        <w:t>а</w:t>
      </w:r>
      <w:r w:rsidR="008C239B" w:rsidRPr="008C239B">
        <w:rPr>
          <w:rFonts w:ascii="Times New Roman" w:hAnsi="Times New Roman" w:cs="Times New Roman"/>
          <w:sz w:val="28"/>
          <w:szCs w:val="28"/>
        </w:rPr>
        <w:t xml:space="preserve"> писали стихи для себя, воспевал</w:t>
      </w:r>
      <w:r w:rsidR="008C239B">
        <w:rPr>
          <w:rFonts w:ascii="Times New Roman" w:hAnsi="Times New Roman" w:cs="Times New Roman"/>
          <w:sz w:val="28"/>
          <w:szCs w:val="28"/>
        </w:rPr>
        <w:t>а</w:t>
      </w:r>
      <w:r w:rsidR="008C239B" w:rsidRPr="008C239B">
        <w:rPr>
          <w:rFonts w:ascii="Times New Roman" w:hAnsi="Times New Roman" w:cs="Times New Roman"/>
          <w:sz w:val="28"/>
          <w:szCs w:val="28"/>
        </w:rPr>
        <w:t xml:space="preserve"> красоту природы и женщину, откликал</w:t>
      </w:r>
      <w:r w:rsidR="00440C24">
        <w:rPr>
          <w:rFonts w:ascii="Times New Roman" w:hAnsi="Times New Roman" w:cs="Times New Roman"/>
          <w:sz w:val="28"/>
          <w:szCs w:val="28"/>
        </w:rPr>
        <w:t>а</w:t>
      </w:r>
      <w:r w:rsidR="008C239B" w:rsidRPr="008C239B">
        <w:rPr>
          <w:rFonts w:ascii="Times New Roman" w:hAnsi="Times New Roman" w:cs="Times New Roman"/>
          <w:sz w:val="28"/>
          <w:szCs w:val="28"/>
        </w:rPr>
        <w:t>сь на события в стране</w:t>
      </w:r>
      <w:r w:rsidR="008C239B">
        <w:rPr>
          <w:rFonts w:ascii="Times New Roman" w:hAnsi="Times New Roman" w:cs="Times New Roman"/>
          <w:sz w:val="28"/>
          <w:szCs w:val="28"/>
        </w:rPr>
        <w:t xml:space="preserve"> и района</w:t>
      </w:r>
      <w:r w:rsidR="008C239B" w:rsidRPr="008C239B">
        <w:rPr>
          <w:rFonts w:ascii="Times New Roman" w:hAnsi="Times New Roman" w:cs="Times New Roman"/>
          <w:sz w:val="28"/>
          <w:szCs w:val="28"/>
        </w:rPr>
        <w:t>, объяснял</w:t>
      </w:r>
      <w:r w:rsidR="008C239B">
        <w:rPr>
          <w:rFonts w:ascii="Times New Roman" w:hAnsi="Times New Roman" w:cs="Times New Roman"/>
          <w:sz w:val="28"/>
          <w:szCs w:val="28"/>
        </w:rPr>
        <w:t>а</w:t>
      </w:r>
      <w:r w:rsidR="008C239B" w:rsidRPr="008C239B">
        <w:rPr>
          <w:rFonts w:ascii="Times New Roman" w:hAnsi="Times New Roman" w:cs="Times New Roman"/>
          <w:sz w:val="28"/>
          <w:szCs w:val="28"/>
        </w:rPr>
        <w:t>сь стихами в любви. И не думал</w:t>
      </w:r>
      <w:r w:rsidR="008C239B">
        <w:rPr>
          <w:rFonts w:ascii="Times New Roman" w:hAnsi="Times New Roman" w:cs="Times New Roman"/>
          <w:sz w:val="28"/>
          <w:szCs w:val="28"/>
        </w:rPr>
        <w:t>а</w:t>
      </w:r>
      <w:r w:rsidR="008C239B" w:rsidRPr="008C239B">
        <w:rPr>
          <w:rFonts w:ascii="Times New Roman" w:hAnsi="Times New Roman" w:cs="Times New Roman"/>
          <w:sz w:val="28"/>
          <w:szCs w:val="28"/>
        </w:rPr>
        <w:t>, что когда –</w:t>
      </w:r>
      <w:r w:rsidR="00DF6560">
        <w:rPr>
          <w:rFonts w:ascii="Times New Roman" w:hAnsi="Times New Roman" w:cs="Times New Roman"/>
          <w:sz w:val="28"/>
          <w:szCs w:val="28"/>
        </w:rPr>
        <w:t xml:space="preserve"> </w:t>
      </w:r>
      <w:r w:rsidR="008C239B" w:rsidRPr="008C239B">
        <w:rPr>
          <w:rFonts w:ascii="Times New Roman" w:hAnsi="Times New Roman" w:cs="Times New Roman"/>
          <w:sz w:val="28"/>
          <w:szCs w:val="28"/>
        </w:rPr>
        <w:t>ни</w:t>
      </w:r>
      <w:r w:rsidR="00724F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239B" w:rsidRPr="008C239B">
        <w:rPr>
          <w:rFonts w:ascii="Times New Roman" w:hAnsi="Times New Roman" w:cs="Times New Roman"/>
          <w:sz w:val="28"/>
          <w:szCs w:val="28"/>
        </w:rPr>
        <w:t>будь</w:t>
      </w:r>
      <w:proofErr w:type="gramEnd"/>
      <w:r w:rsidR="008C239B" w:rsidRPr="008C239B">
        <w:rPr>
          <w:rFonts w:ascii="Times New Roman" w:hAnsi="Times New Roman" w:cs="Times New Roman"/>
          <w:sz w:val="28"/>
          <w:szCs w:val="28"/>
        </w:rPr>
        <w:t xml:space="preserve"> наступит время</w:t>
      </w:r>
      <w:r w:rsidR="00AF4EF5">
        <w:rPr>
          <w:rFonts w:ascii="Times New Roman" w:hAnsi="Times New Roman" w:cs="Times New Roman"/>
          <w:sz w:val="28"/>
          <w:szCs w:val="28"/>
        </w:rPr>
        <w:t>,</w:t>
      </w:r>
      <w:r w:rsidR="008C239B" w:rsidRPr="008C239B">
        <w:rPr>
          <w:rFonts w:ascii="Times New Roman" w:hAnsi="Times New Roman" w:cs="Times New Roman"/>
          <w:sz w:val="28"/>
          <w:szCs w:val="28"/>
        </w:rPr>
        <w:t xml:space="preserve"> и </w:t>
      </w:r>
      <w:r w:rsidR="008C239B">
        <w:rPr>
          <w:rFonts w:ascii="Times New Roman" w:hAnsi="Times New Roman" w:cs="Times New Roman"/>
          <w:sz w:val="28"/>
          <w:szCs w:val="28"/>
        </w:rPr>
        <w:t xml:space="preserve">её </w:t>
      </w:r>
      <w:r w:rsidR="008C239B" w:rsidRPr="008C239B">
        <w:rPr>
          <w:rFonts w:ascii="Times New Roman" w:hAnsi="Times New Roman" w:cs="Times New Roman"/>
          <w:sz w:val="28"/>
          <w:szCs w:val="28"/>
        </w:rPr>
        <w:t xml:space="preserve">строки станут достоянием всех </w:t>
      </w:r>
      <w:proofErr w:type="spellStart"/>
      <w:r w:rsidR="008C239B">
        <w:rPr>
          <w:rFonts w:ascii="Times New Roman" w:hAnsi="Times New Roman" w:cs="Times New Roman"/>
          <w:sz w:val="28"/>
          <w:szCs w:val="28"/>
        </w:rPr>
        <w:t>чановцев</w:t>
      </w:r>
      <w:proofErr w:type="spellEnd"/>
      <w:r w:rsidR="008C239B">
        <w:rPr>
          <w:rFonts w:ascii="Times New Roman" w:hAnsi="Times New Roman" w:cs="Times New Roman"/>
          <w:sz w:val="28"/>
          <w:szCs w:val="28"/>
        </w:rPr>
        <w:t>.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Март!   Природы пробужденье!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Недаром в марте женский день!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От женщины пошло рожденье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Всего живого на Земле.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От </w:t>
      </w:r>
      <w:proofErr w:type="gramStart"/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женщины</w:t>
      </w:r>
      <w:r w:rsidR="00AF4EF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-</w:t>
      </w: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тепло</w:t>
      </w:r>
      <w:proofErr w:type="gramEnd"/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и ласка,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От женщины покой и мир!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О, женщина!  Живая сказка!</w:t>
      </w:r>
    </w:p>
    <w:p w:rsidR="008C239B" w:rsidRPr="008C239B" w:rsidRDefault="008C239B" w:rsidP="000B31B2">
      <w:pPr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</w:t>
      </w:r>
      <w:proofErr w:type="gramStart"/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ы–</w:t>
      </w:r>
      <w:proofErr w:type="gramEnd"/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смысл жизни!  И любви кумир!</w:t>
      </w:r>
    </w:p>
    <w:p w:rsidR="008C239B" w:rsidRDefault="008C239B" w:rsidP="008C239B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Это первое стихотворение Галины Степ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</w:t>
      </w: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новны, написано в 1983 году 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 8 марта.</w:t>
      </w:r>
      <w:r w:rsidR="00D05641" w:rsidRPr="00D05641">
        <w:rPr>
          <w:color w:val="000000"/>
          <w:sz w:val="24"/>
          <w:szCs w:val="24"/>
        </w:rPr>
        <w:t xml:space="preserve"> </w:t>
      </w:r>
      <w:r w:rsidR="00D05641">
        <w:rPr>
          <w:color w:val="000000"/>
          <w:sz w:val="24"/>
          <w:szCs w:val="24"/>
        </w:rPr>
        <w:t>[1.]</w:t>
      </w:r>
    </w:p>
    <w:p w:rsidR="003B3E6F" w:rsidRDefault="000B31B2" w:rsidP="000B31B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948EC" w:rsidRPr="00794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отдать должное тому, что сделала Галина Степановна для культурного развития нашего посёлка.</w:t>
      </w:r>
      <w:r w:rsidR="007948EC" w:rsidRPr="007948EC">
        <w:rPr>
          <w:rFonts w:ascii="Times New Roman" w:hAnsi="Times New Roman" w:cs="Times New Roman"/>
          <w:sz w:val="28"/>
          <w:szCs w:val="28"/>
        </w:rPr>
        <w:t xml:space="preserve"> С 2007  по 2016 </w:t>
      </w:r>
      <w:proofErr w:type="spellStart"/>
      <w:proofErr w:type="gramStart"/>
      <w:r w:rsidR="007948EC" w:rsidRPr="007948EC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7948EC" w:rsidRPr="007948EC">
        <w:rPr>
          <w:rFonts w:ascii="Times New Roman" w:hAnsi="Times New Roman" w:cs="Times New Roman"/>
          <w:sz w:val="28"/>
          <w:szCs w:val="28"/>
        </w:rPr>
        <w:t xml:space="preserve"> Г. С. </w:t>
      </w:r>
      <w:proofErr w:type="spellStart"/>
      <w:r w:rsidR="007948EC" w:rsidRPr="007948EC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="007948EC" w:rsidRPr="007948EC">
        <w:rPr>
          <w:rFonts w:ascii="Times New Roman" w:hAnsi="Times New Roman" w:cs="Times New Roman"/>
          <w:sz w:val="28"/>
          <w:szCs w:val="28"/>
        </w:rPr>
        <w:t xml:space="preserve"> возглавляла женсовет рабочего поселка Чаны. За это время  проведено  множество   встреч с женщинами,   семьями,  вдовами, ветеранами войны и труда, труженицами тыла,  детьми, выдающимися и рядовыми  жителями </w:t>
      </w:r>
      <w:proofErr w:type="spellStart"/>
      <w:r w:rsidR="007948EC" w:rsidRPr="007948E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7948EC" w:rsidRPr="007948EC">
        <w:rPr>
          <w:rFonts w:ascii="Times New Roman" w:hAnsi="Times New Roman" w:cs="Times New Roman"/>
          <w:sz w:val="28"/>
          <w:szCs w:val="28"/>
        </w:rPr>
        <w:t>. Чаны</w:t>
      </w:r>
      <w:proofErr w:type="gramStart"/>
      <w:r w:rsidR="007948EC" w:rsidRPr="007948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48EC" w:rsidRPr="007948EC">
        <w:rPr>
          <w:rFonts w:ascii="Times New Roman" w:hAnsi="Times New Roman" w:cs="Times New Roman"/>
          <w:sz w:val="28"/>
          <w:szCs w:val="28"/>
        </w:rPr>
        <w:t xml:space="preserve"> </w:t>
      </w:r>
      <w:r w:rsidR="003B3E6F" w:rsidRPr="00CC2D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B3E6F" w:rsidRPr="00CC2D1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B3E6F" w:rsidRPr="00CC2D17">
        <w:rPr>
          <w:rFonts w:ascii="Times New Roman" w:hAnsi="Times New Roman" w:cs="Times New Roman"/>
          <w:sz w:val="28"/>
          <w:szCs w:val="28"/>
        </w:rPr>
        <w:t xml:space="preserve">м. Приложение </w:t>
      </w:r>
      <w:r w:rsidR="003B3E6F">
        <w:rPr>
          <w:rFonts w:ascii="Times New Roman" w:hAnsi="Times New Roman" w:cs="Times New Roman"/>
          <w:sz w:val="28"/>
          <w:szCs w:val="28"/>
        </w:rPr>
        <w:t>1</w:t>
      </w:r>
      <w:r w:rsidR="003B3E6F" w:rsidRPr="00CC2D17">
        <w:rPr>
          <w:rFonts w:ascii="Times New Roman" w:hAnsi="Times New Roman" w:cs="Times New Roman"/>
          <w:sz w:val="28"/>
          <w:szCs w:val="28"/>
        </w:rPr>
        <w:t>).</w:t>
      </w:r>
      <w:r w:rsidR="007948EC" w:rsidRPr="007948EC">
        <w:rPr>
          <w:rFonts w:ascii="Times New Roman" w:hAnsi="Times New Roman" w:cs="Times New Roman"/>
          <w:sz w:val="28"/>
          <w:szCs w:val="28"/>
        </w:rPr>
        <w:t xml:space="preserve"> Издано много презентаций о судьбах женщин </w:t>
      </w:r>
      <w:proofErr w:type="gramStart"/>
      <w:r w:rsidR="007948EC" w:rsidRPr="007948EC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7948EC" w:rsidRPr="007948EC">
        <w:rPr>
          <w:rFonts w:ascii="Times New Roman" w:hAnsi="Times New Roman" w:cs="Times New Roman"/>
          <w:sz w:val="28"/>
          <w:szCs w:val="28"/>
        </w:rPr>
        <w:t xml:space="preserve">ружениц,  написаны родословные, брошюры о семьях,  созданы   и переданы в краеведческий музей   видеофильмы, фотографии, реликвии, экспонаты  и др. </w:t>
      </w:r>
      <w:r w:rsidR="006D053D">
        <w:rPr>
          <w:color w:val="000000"/>
          <w:sz w:val="24"/>
          <w:szCs w:val="24"/>
        </w:rPr>
        <w:t>[7.стр.2]</w:t>
      </w:r>
      <w:r w:rsidR="007948EC" w:rsidRPr="007948E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92BEA" w:rsidRPr="00CC2D17" w:rsidRDefault="003B3E6F" w:rsidP="000B31B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48EC" w:rsidRPr="007948EC">
        <w:rPr>
          <w:rFonts w:ascii="Times New Roman" w:hAnsi="Times New Roman" w:cs="Times New Roman"/>
          <w:sz w:val="28"/>
          <w:szCs w:val="28"/>
        </w:rPr>
        <w:t xml:space="preserve">Является соавтором книги «С поклоном  к тебе, земля </w:t>
      </w:r>
      <w:proofErr w:type="spellStart"/>
      <w:r w:rsidR="007948EC" w:rsidRPr="007948EC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="007948EC" w:rsidRPr="007948EC">
        <w:rPr>
          <w:rFonts w:ascii="Times New Roman" w:hAnsi="Times New Roman" w:cs="Times New Roman"/>
          <w:sz w:val="28"/>
          <w:szCs w:val="28"/>
        </w:rPr>
        <w:t xml:space="preserve">».      </w:t>
      </w:r>
      <w:r w:rsidR="007948EC" w:rsidRPr="007948EC">
        <w:rPr>
          <w:rFonts w:ascii="Times New Roman" w:hAnsi="Times New Roman" w:cs="Times New Roman"/>
          <w:sz w:val="28"/>
          <w:szCs w:val="28"/>
        </w:rPr>
        <w:lastRenderedPageBreak/>
        <w:t xml:space="preserve">Дипломант районных и областных  поэтических </w:t>
      </w:r>
      <w:r w:rsidR="007948EC" w:rsidRPr="00CC2D17">
        <w:rPr>
          <w:rFonts w:ascii="Times New Roman" w:hAnsi="Times New Roman" w:cs="Times New Roman"/>
          <w:sz w:val="28"/>
          <w:szCs w:val="28"/>
        </w:rPr>
        <w:t>фестивалей</w:t>
      </w:r>
      <w:r w:rsidR="00892BEA" w:rsidRPr="00CC2D17">
        <w:rPr>
          <w:rFonts w:ascii="Times New Roman" w:hAnsi="Times New Roman" w:cs="Times New Roman"/>
        </w:rPr>
        <w:t xml:space="preserve"> </w:t>
      </w:r>
      <w:r w:rsidR="00892BEA" w:rsidRPr="00CC2D17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92BEA" w:rsidRPr="00CC2D17">
        <w:rPr>
          <w:rFonts w:ascii="Times New Roman" w:hAnsi="Times New Roman" w:cs="Times New Roman"/>
          <w:sz w:val="28"/>
          <w:szCs w:val="28"/>
        </w:rPr>
        <w:t>)</w:t>
      </w:r>
      <w:r w:rsidR="00892BEA" w:rsidRPr="00CC2D17">
        <w:rPr>
          <w:rFonts w:ascii="Times New Roman" w:hAnsi="Times New Roman" w:cs="Times New Roman"/>
        </w:rPr>
        <w:t xml:space="preserve"> </w:t>
      </w:r>
      <w:r w:rsidR="00892BEA" w:rsidRPr="00CC2D17">
        <w:rPr>
          <w:rFonts w:ascii="Times New Roman" w:hAnsi="Times New Roman" w:cs="Times New Roman"/>
          <w:sz w:val="28"/>
          <w:szCs w:val="28"/>
        </w:rPr>
        <w:t xml:space="preserve"> </w:t>
      </w:r>
      <w:r w:rsidR="007948EC" w:rsidRPr="00CC2D17">
        <w:rPr>
          <w:rFonts w:ascii="Times New Roman" w:hAnsi="Times New Roman" w:cs="Times New Roman"/>
          <w:sz w:val="28"/>
          <w:szCs w:val="28"/>
        </w:rPr>
        <w:t>, участница  вокального  ансамбля   «Вдохновение» МАУК «</w:t>
      </w:r>
      <w:proofErr w:type="spellStart"/>
      <w:r w:rsidR="007948EC" w:rsidRPr="00CC2D17">
        <w:rPr>
          <w:rFonts w:ascii="Times New Roman" w:hAnsi="Times New Roman" w:cs="Times New Roman"/>
          <w:sz w:val="28"/>
          <w:szCs w:val="28"/>
        </w:rPr>
        <w:t>Чановский</w:t>
      </w:r>
      <w:proofErr w:type="spellEnd"/>
      <w:r w:rsidR="007948EC" w:rsidRPr="00CC2D17">
        <w:rPr>
          <w:rFonts w:ascii="Times New Roman" w:hAnsi="Times New Roman" w:cs="Times New Roman"/>
          <w:sz w:val="28"/>
          <w:szCs w:val="28"/>
        </w:rPr>
        <w:t xml:space="preserve"> РДК»</w:t>
      </w:r>
      <w:r w:rsidR="00892BEA" w:rsidRPr="00CC2D17">
        <w:rPr>
          <w:rFonts w:ascii="Times New Roman" w:hAnsi="Times New Roman" w:cs="Times New Roman"/>
          <w:sz w:val="28"/>
          <w:szCs w:val="28"/>
        </w:rPr>
        <w:t>, который на её стихи исполняет</w:t>
      </w:r>
      <w:r w:rsidR="00892BEA" w:rsidRPr="00CC2D17">
        <w:rPr>
          <w:rFonts w:ascii="Times New Roman" w:hAnsi="Times New Roman" w:cs="Times New Roman"/>
        </w:rPr>
        <w:t xml:space="preserve"> </w:t>
      </w:r>
      <w:r w:rsidR="00892BEA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песни о </w:t>
      </w:r>
      <w:proofErr w:type="spellStart"/>
      <w:r w:rsidR="00892BEA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Чановском</w:t>
      </w:r>
      <w:proofErr w:type="spellEnd"/>
      <w:r w:rsidR="00892BEA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районе</w:t>
      </w:r>
      <w:proofErr w:type="gramStart"/>
      <w:r w:rsidR="00892BEA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  <w:proofErr w:type="gramEnd"/>
      <w:r w:rsidR="00892BEA" w:rsidRPr="00CC2D17">
        <w:rPr>
          <w:rFonts w:ascii="Times New Roman" w:hAnsi="Times New Roman" w:cs="Times New Roman"/>
        </w:rPr>
        <w:t xml:space="preserve"> </w:t>
      </w:r>
      <w:r w:rsidR="00892BEA" w:rsidRPr="00CC2D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92BEA" w:rsidRPr="00CC2D1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2BEA" w:rsidRPr="00CC2D17">
        <w:rPr>
          <w:rFonts w:ascii="Times New Roman" w:hAnsi="Times New Roman" w:cs="Times New Roman"/>
          <w:sz w:val="28"/>
          <w:szCs w:val="28"/>
        </w:rPr>
        <w:t xml:space="preserve">м. 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92BEA" w:rsidRPr="00CC2D17">
        <w:rPr>
          <w:rFonts w:ascii="Times New Roman" w:hAnsi="Times New Roman" w:cs="Times New Roman"/>
          <w:sz w:val="28"/>
          <w:szCs w:val="28"/>
        </w:rPr>
        <w:t>)</w:t>
      </w:r>
      <w:r w:rsidR="000B31B2" w:rsidRPr="00CC2D17">
        <w:rPr>
          <w:rFonts w:ascii="Times New Roman" w:hAnsi="Times New Roman" w:cs="Times New Roman"/>
          <w:sz w:val="28"/>
          <w:szCs w:val="28"/>
        </w:rPr>
        <w:t>.</w:t>
      </w:r>
    </w:p>
    <w:p w:rsidR="00892BEA" w:rsidRPr="00CC2D17" w:rsidRDefault="00892BEA" w:rsidP="000B31B2">
      <w:pPr>
        <w:widowControl w:val="0"/>
        <w:spacing w:after="120" w:line="285" w:lineRule="auto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Мы поём про район, мы поём про Сибирь,</w:t>
      </w:r>
    </w:p>
    <w:p w:rsidR="00892BEA" w:rsidRPr="00CC2D17" w:rsidRDefault="00892BEA" w:rsidP="000B31B2">
      <w:pPr>
        <w:widowControl w:val="0"/>
        <w:spacing w:after="120" w:line="285" w:lineRule="auto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Мы поём про большую Россию.</w:t>
      </w:r>
    </w:p>
    <w:p w:rsidR="00892BEA" w:rsidRPr="00CC2D17" w:rsidRDefault="00892BEA" w:rsidP="000B31B2">
      <w:pPr>
        <w:widowControl w:val="0"/>
        <w:spacing w:after="120" w:line="285" w:lineRule="auto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Здесь шумят тополя и цветут ковыли,</w:t>
      </w:r>
    </w:p>
    <w:p w:rsidR="00892BEA" w:rsidRPr="00CC2D17" w:rsidRDefault="00892BEA" w:rsidP="000B31B2">
      <w:pPr>
        <w:widowControl w:val="0"/>
        <w:spacing w:after="120" w:line="285" w:lineRule="auto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Неоглядная даль здесь и шири.</w:t>
      </w:r>
    </w:p>
    <w:p w:rsidR="007948EC" w:rsidRDefault="00782444" w:rsidP="00AF4EF5">
      <w:pPr>
        <w:widowControl w:val="0"/>
        <w:spacing w:after="60" w:line="360" w:lineRule="auto"/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2D17" w:rsidRPr="00CC2D17">
        <w:rPr>
          <w:rFonts w:ascii="Times New Roman" w:hAnsi="Times New Roman" w:cs="Times New Roman"/>
          <w:sz w:val="28"/>
          <w:szCs w:val="28"/>
        </w:rPr>
        <w:t xml:space="preserve">Галина Степановна - </w:t>
      </w:r>
      <w:r w:rsidR="007948EC" w:rsidRPr="00CC2D17">
        <w:rPr>
          <w:rFonts w:ascii="Times New Roman" w:hAnsi="Times New Roman" w:cs="Times New Roman"/>
          <w:sz w:val="28"/>
          <w:szCs w:val="28"/>
        </w:rPr>
        <w:t>автор и ведущая песенных фестивалей районного, областного и межрегионального  уровней</w:t>
      </w:r>
      <w:proofErr w:type="gramStart"/>
      <w:r w:rsidR="007948EC" w:rsidRPr="00CC2D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48EC" w:rsidRPr="00CC2D17">
        <w:rPr>
          <w:rFonts w:ascii="Times New Roman" w:hAnsi="Times New Roman" w:cs="Times New Roman"/>
          <w:sz w:val="28"/>
          <w:szCs w:val="28"/>
        </w:rPr>
        <w:t xml:space="preserve"> </w:t>
      </w:r>
      <w:r w:rsidR="00892BEA" w:rsidRPr="00CC2D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92BEA" w:rsidRPr="00CC2D1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2BEA" w:rsidRPr="00CC2D17">
        <w:rPr>
          <w:rFonts w:ascii="Times New Roman" w:hAnsi="Times New Roman" w:cs="Times New Roman"/>
          <w:sz w:val="28"/>
          <w:szCs w:val="28"/>
        </w:rPr>
        <w:t xml:space="preserve">м. Приложение </w:t>
      </w:r>
      <w:r w:rsidR="003B3E6F">
        <w:rPr>
          <w:rFonts w:ascii="Times New Roman" w:hAnsi="Times New Roman" w:cs="Times New Roman"/>
          <w:sz w:val="28"/>
          <w:szCs w:val="28"/>
        </w:rPr>
        <w:t>4</w:t>
      </w:r>
      <w:r w:rsidR="00892BEA" w:rsidRPr="00CC2D17">
        <w:rPr>
          <w:rFonts w:ascii="Times New Roman" w:hAnsi="Times New Roman" w:cs="Times New Roman"/>
          <w:sz w:val="28"/>
          <w:szCs w:val="28"/>
        </w:rPr>
        <w:t>)</w:t>
      </w:r>
      <w:r w:rsidR="00892BEA" w:rsidRPr="00CC2D17">
        <w:rPr>
          <w:rFonts w:ascii="Times New Roman" w:hAnsi="Times New Roman" w:cs="Times New Roman"/>
        </w:rPr>
        <w:t xml:space="preserve"> </w:t>
      </w:r>
      <w:r w:rsidR="007948EC" w:rsidRPr="00CC2D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EF5" w:rsidRPr="00AF4EF5" w:rsidRDefault="00AF4EF5" w:rsidP="00AF4EF5">
      <w:pPr>
        <w:spacing w:line="360" w:lineRule="auto"/>
        <w:ind w:left="113" w:right="113"/>
        <w:rPr>
          <w:rFonts w:ascii="Times New Roman" w:hAnsi="Times New Roman" w:cs="Times New Roman"/>
          <w:sz w:val="28"/>
          <w:szCs w:val="28"/>
        </w:rPr>
      </w:pPr>
      <w:r w:rsidRPr="00AF4EF5">
        <w:rPr>
          <w:rFonts w:ascii="Times New Roman" w:hAnsi="Times New Roman" w:cs="Times New Roman"/>
          <w:sz w:val="28"/>
          <w:szCs w:val="28"/>
        </w:rPr>
        <w:t xml:space="preserve"> В 2008 году  в связи с    Международным Годом  семьи  защитила социально значимый проект «В семье наши корни» и  получила    областной  гранд (см. Приложение </w:t>
      </w:r>
      <w:r w:rsidR="003B3E6F">
        <w:rPr>
          <w:rFonts w:ascii="Times New Roman" w:hAnsi="Times New Roman" w:cs="Times New Roman"/>
          <w:sz w:val="28"/>
          <w:szCs w:val="28"/>
        </w:rPr>
        <w:t>5</w:t>
      </w:r>
      <w:r w:rsidRPr="00AF4EF5">
        <w:rPr>
          <w:rFonts w:ascii="Times New Roman" w:hAnsi="Times New Roman" w:cs="Times New Roman"/>
          <w:sz w:val="28"/>
          <w:szCs w:val="28"/>
        </w:rPr>
        <w:t>).</w:t>
      </w:r>
    </w:p>
    <w:p w:rsidR="000A7484" w:rsidRPr="00CC2D17" w:rsidRDefault="00AF4EF5" w:rsidP="00AF4EF5">
      <w:pPr>
        <w:spacing w:line="360" w:lineRule="auto"/>
        <w:ind w:left="113" w:right="113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eastAsia="ru-RU"/>
          <w14:cntxtAlts/>
        </w:rPr>
      </w:pPr>
      <w:r w:rsidRPr="00AF4EF5">
        <w:rPr>
          <w:rFonts w:ascii="Times New Roman" w:hAnsi="Times New Roman" w:cs="Times New Roman"/>
          <w:sz w:val="28"/>
          <w:szCs w:val="28"/>
        </w:rPr>
        <w:t xml:space="preserve">« Гимн семье», «Семья! Тобой лишь мы сильны!», «Любовь двоих </w:t>
      </w:r>
      <w:proofErr w:type="gramStart"/>
      <w:r w:rsidRPr="00AF4EF5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AF4EF5">
        <w:rPr>
          <w:rFonts w:ascii="Times New Roman" w:hAnsi="Times New Roman" w:cs="Times New Roman"/>
          <w:sz w:val="28"/>
          <w:szCs w:val="28"/>
        </w:rPr>
        <w:t>емьи исток», «Год семьи» - это названия стихов, написанных Галиной Степановной о семье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484" w:rsidRPr="00CC2D17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eastAsia="ru-RU"/>
          <w14:cntxtAlts/>
        </w:rPr>
        <w:t>.</w:t>
      </w:r>
      <w:r w:rsidR="00CC2D17" w:rsidRPr="00CC2D17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="003B3E6F">
        <w:rPr>
          <w:rFonts w:ascii="Times New Roman" w:hAnsi="Times New Roman" w:cs="Times New Roman"/>
          <w:sz w:val="28"/>
          <w:szCs w:val="28"/>
        </w:rPr>
        <w:t xml:space="preserve"> 6</w:t>
      </w:r>
      <w:r w:rsidR="00CC2D17" w:rsidRPr="00CC2D17">
        <w:rPr>
          <w:rFonts w:ascii="Times New Roman" w:hAnsi="Times New Roman" w:cs="Times New Roman"/>
          <w:sz w:val="28"/>
          <w:szCs w:val="28"/>
        </w:rPr>
        <w:t>)</w:t>
      </w:r>
    </w:p>
    <w:p w:rsidR="000A7484" w:rsidRPr="00CC2D17" w:rsidRDefault="000A7484" w:rsidP="00CC2D17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2D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Это теплое слово «Семья».</w:t>
      </w:r>
    </w:p>
    <w:p w:rsidR="000A7484" w:rsidRPr="008C239B" w:rsidRDefault="000A7484" w:rsidP="00CC2D17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Это гимн голосов нежных «Я».</w:t>
      </w:r>
    </w:p>
    <w:p w:rsidR="000A7484" w:rsidRPr="008C239B" w:rsidRDefault="000A7484" w:rsidP="00CC2D17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Здесь, как в сказке, живут эти звуки.</w:t>
      </w:r>
    </w:p>
    <w:p w:rsidR="000A7484" w:rsidRPr="008C239B" w:rsidRDefault="000A7484" w:rsidP="00CC2D17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Здесь добра и любви познаются науки.</w:t>
      </w:r>
    </w:p>
    <w:p w:rsidR="00CD435E" w:rsidRPr="008C239B" w:rsidRDefault="00C849E7" w:rsidP="006B2768">
      <w:pPr>
        <w:suppressAutoHyphens/>
        <w:spacing w:after="0" w:line="360" w:lineRule="auto"/>
        <w:ind w:left="-113" w:right="-113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hAnsi="Times New Roman" w:cs="Times New Roman"/>
          <w:sz w:val="28"/>
          <w:szCs w:val="28"/>
        </w:rPr>
        <w:t xml:space="preserve">    </w:t>
      </w:r>
      <w:r w:rsidR="001A011E">
        <w:rPr>
          <w:rFonts w:ascii="Times New Roman" w:hAnsi="Times New Roman" w:cs="Times New Roman"/>
          <w:sz w:val="28"/>
          <w:szCs w:val="28"/>
        </w:rPr>
        <w:t xml:space="preserve"> </w:t>
      </w:r>
      <w:r w:rsidRPr="008C239B">
        <w:rPr>
          <w:rFonts w:ascii="Times New Roman" w:hAnsi="Times New Roman" w:cs="Times New Roman"/>
          <w:sz w:val="28"/>
          <w:szCs w:val="28"/>
        </w:rPr>
        <w:t xml:space="preserve"> </w:t>
      </w:r>
      <w:r w:rsidR="006B2768" w:rsidRPr="008C239B">
        <w:rPr>
          <w:rFonts w:ascii="Times New Roman" w:hAnsi="Times New Roman" w:cs="Times New Roman"/>
          <w:sz w:val="28"/>
          <w:szCs w:val="28"/>
        </w:rPr>
        <w:t xml:space="preserve">Поэзия - завораживающая музыка  слов - звучит в стихах, написанных </w:t>
      </w:r>
      <w:r w:rsidR="00782444">
        <w:rPr>
          <w:rFonts w:ascii="Times New Roman" w:hAnsi="Times New Roman" w:cs="Times New Roman"/>
          <w:sz w:val="28"/>
          <w:szCs w:val="28"/>
        </w:rPr>
        <w:t>поэтессой</w:t>
      </w:r>
      <w:r w:rsidR="006B2768" w:rsidRPr="008C239B">
        <w:rPr>
          <w:rFonts w:ascii="Times New Roman" w:hAnsi="Times New Roman" w:cs="Times New Roman"/>
          <w:sz w:val="28"/>
          <w:szCs w:val="28"/>
        </w:rPr>
        <w:t>. Они наполнены светом и любовью к своей малой родине, к землякам, к природе. Ее стихи легки и певучи, они не могут не волновать</w:t>
      </w:r>
      <w:r w:rsidR="006B2768" w:rsidRPr="008C239B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.</w:t>
      </w:r>
    </w:p>
    <w:p w:rsidR="00DD051D" w:rsidRPr="008C239B" w:rsidRDefault="001A011E" w:rsidP="006B2768">
      <w:pPr>
        <w:suppressAutoHyphens/>
        <w:spacing w:after="0" w:line="360" w:lineRule="auto"/>
        <w:ind w:left="-113" w:right="-113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           </w:t>
      </w:r>
      <w:r w:rsidR="00DD051D" w:rsidRPr="008C239B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Как люблю я в рощу выходить</w:t>
      </w:r>
    </w:p>
    <w:p w:rsidR="00DD051D" w:rsidRPr="008C239B" w:rsidRDefault="001A011E" w:rsidP="006B2768">
      <w:pPr>
        <w:suppressAutoHyphens/>
        <w:spacing w:after="0" w:line="360" w:lineRule="auto"/>
        <w:ind w:left="-113" w:right="-113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           </w:t>
      </w:r>
      <w:r w:rsidR="00DD051D" w:rsidRPr="008C239B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И рассветы ранние встречать,</w:t>
      </w:r>
    </w:p>
    <w:p w:rsidR="00DD051D" w:rsidRPr="008C239B" w:rsidRDefault="001A011E" w:rsidP="006B2768">
      <w:pPr>
        <w:suppressAutoHyphens/>
        <w:spacing w:after="0" w:line="360" w:lineRule="auto"/>
        <w:ind w:left="-113" w:right="-113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           </w:t>
      </w:r>
      <w:r w:rsidR="00DD051D" w:rsidRPr="008C239B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Свежим утром по росе бродить</w:t>
      </w:r>
    </w:p>
    <w:p w:rsidR="00DD051D" w:rsidRPr="008C239B" w:rsidRDefault="001A011E" w:rsidP="006B2768">
      <w:pPr>
        <w:suppressAutoHyphens/>
        <w:spacing w:after="0" w:line="360" w:lineRule="auto"/>
        <w:ind w:left="-113" w:right="-113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           </w:t>
      </w:r>
      <w:r w:rsidR="00DD051D" w:rsidRPr="008C239B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И в ладони звёзды собирать</w:t>
      </w:r>
    </w:p>
    <w:p w:rsidR="00E24058" w:rsidRPr="008C239B" w:rsidRDefault="00342391" w:rsidP="001A011E">
      <w:pPr>
        <w:suppressAutoHyphens/>
        <w:spacing w:after="0" w:line="360" w:lineRule="auto"/>
        <w:ind w:left="-113" w:right="113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«</w:t>
      </w:r>
      <w:r w:rsidR="00C849E7"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Стихи зовут читателя  к сопереживанию, наводят на лирические размышления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  <w:r w:rsidR="00C849E7"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6D053D" w:rsidRPr="006D053D">
        <w:rPr>
          <w:color w:val="000000"/>
          <w:sz w:val="24"/>
          <w:szCs w:val="24"/>
        </w:rPr>
        <w:t xml:space="preserve"> </w:t>
      </w:r>
      <w:r w:rsidR="006D053D">
        <w:rPr>
          <w:color w:val="000000"/>
          <w:sz w:val="24"/>
          <w:szCs w:val="24"/>
        </w:rPr>
        <w:t>[6.с.9]</w:t>
      </w:r>
    </w:p>
    <w:p w:rsidR="00C849E7" w:rsidRPr="008C239B" w:rsidRDefault="001A011E" w:rsidP="00E24058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            </w:t>
      </w:r>
      <w:r w:rsidR="00B702BF"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Не ищи, не отыщется лучше</w:t>
      </w:r>
    </w:p>
    <w:p w:rsidR="00B702BF" w:rsidRPr="008C239B" w:rsidRDefault="001A011E" w:rsidP="00E24058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</w:t>
      </w:r>
      <w:r w:rsidR="00B702BF"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 роднее, чем эта земля.</w:t>
      </w:r>
    </w:p>
    <w:p w:rsidR="00B702BF" w:rsidRPr="008C239B" w:rsidRDefault="001A011E" w:rsidP="00E24058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</w:t>
      </w:r>
      <w:r w:rsidR="00B702BF"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Хор берёзок, да ветер певучий,</w:t>
      </w:r>
    </w:p>
    <w:p w:rsidR="00B702BF" w:rsidRDefault="001A011E" w:rsidP="00E24058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</w:t>
      </w:r>
      <w:r w:rsidR="00B702BF"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Да в июне в снегу тополя.</w:t>
      </w:r>
    </w:p>
    <w:p w:rsidR="00AF208A" w:rsidRDefault="00AF208A" w:rsidP="001A011E">
      <w:pPr>
        <w:suppressAutoHyphens/>
        <w:spacing w:after="0" w:line="360" w:lineRule="auto"/>
        <w:ind w:left="-113" w:right="113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К 70 </w:t>
      </w:r>
      <w:proofErr w:type="spellStart"/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летию</w:t>
      </w:r>
      <w:proofErr w:type="spellEnd"/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области было написано стихотворение «Мой посёлок»</w:t>
      </w:r>
    </w:p>
    <w:p w:rsidR="00AF208A" w:rsidRPr="008C239B" w:rsidRDefault="001A011E" w:rsidP="00AF208A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AF208A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Иду   вечерком по поселку,</w:t>
      </w:r>
    </w:p>
    <w:p w:rsidR="00AF208A" w:rsidRPr="008C239B" w:rsidRDefault="001A011E" w:rsidP="00AF208A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AF208A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До боли   поселок     знаком.</w:t>
      </w:r>
    </w:p>
    <w:p w:rsidR="00AF208A" w:rsidRPr="008C239B" w:rsidRDefault="001A011E" w:rsidP="00AF208A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</w:t>
      </w:r>
      <w:r w:rsidR="00AF208A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За   ним  - перелески  и колки.</w:t>
      </w:r>
    </w:p>
    <w:p w:rsidR="00AF208A" w:rsidRPr="008C239B" w:rsidRDefault="001A011E" w:rsidP="00AF208A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</w:t>
      </w:r>
      <w:r w:rsidR="00AF208A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  здесь   мой    родительский дом. </w:t>
      </w:r>
    </w:p>
    <w:p w:rsidR="00B702BF" w:rsidRPr="008C239B" w:rsidRDefault="00DD051D" w:rsidP="00E24058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proofErr w:type="spellStart"/>
      <w:r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Чановская</w:t>
      </w:r>
      <w:proofErr w:type="spellEnd"/>
      <w:r w:rsidRPr="008C239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земля богата своими озёрами, их у нас 280. Самым крупным озером в Западной Сибири считается озеро Чаны. Одно из своих стихов поэтесса так и назвала «Озеро Чаны».</w:t>
      </w:r>
    </w:p>
    <w:p w:rsidR="00C31B48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C31B48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Клочья    белой  пены облака украли,</w:t>
      </w:r>
    </w:p>
    <w:p w:rsidR="00C31B48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C31B48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 зеркало безбрежное смотрят с высоты.</w:t>
      </w:r>
    </w:p>
    <w:p w:rsidR="00C31B48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C31B48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  лучи от  солнца в озеро упали,</w:t>
      </w:r>
    </w:p>
    <w:p w:rsidR="00C31B48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C31B48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 такой не встретишь больше красоты!</w:t>
      </w:r>
    </w:p>
    <w:p w:rsidR="00DD051D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DD051D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Озером Чанами та краса зовётся,</w:t>
      </w:r>
    </w:p>
    <w:p w:rsidR="00DD051D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</w:t>
      </w:r>
      <w:r w:rsidR="00DD051D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Необъятность далей. Парус на волне</w:t>
      </w:r>
      <w:r w:rsidR="000457DF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</w:p>
    <w:p w:rsidR="000457DF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</w:t>
      </w:r>
      <w:r w:rsidR="000457DF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 в душе от счастья песня раздаётся</w:t>
      </w:r>
    </w:p>
    <w:p w:rsidR="000457DF" w:rsidRPr="008C239B" w:rsidRDefault="001A011E" w:rsidP="001A011E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    </w:t>
      </w:r>
      <w:r w:rsidR="000457DF"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Родина родная! Гимн пою тебе!</w:t>
      </w:r>
    </w:p>
    <w:p w:rsidR="000457DF" w:rsidRPr="008C239B" w:rsidRDefault="000457DF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Для Галины Степановны т</w:t>
      </w: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ема «малой» Родины неразрывно связана с темой родной природы.</w:t>
      </w:r>
      <w:r w:rsidR="00A61FE3" w:rsidRPr="00A61FE3">
        <w:rPr>
          <w:color w:val="000000"/>
          <w:sz w:val="24"/>
          <w:szCs w:val="24"/>
        </w:rPr>
        <w:t xml:space="preserve"> </w:t>
      </w:r>
      <w:r w:rsidR="00A61FE3">
        <w:rPr>
          <w:color w:val="000000"/>
          <w:sz w:val="24"/>
          <w:szCs w:val="24"/>
        </w:rPr>
        <w:t xml:space="preserve">[3.] </w:t>
      </w: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="006D053D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«</w:t>
      </w: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Читая стихи, понимаешь</w:t>
      </w:r>
      <w:r w:rsidR="00510CC5"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, что она действительно любит свою малую родину, не разбрасывается своими чувствами, не изменяет им</w:t>
      </w:r>
      <w:r w:rsidR="006D053D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</w:t>
      </w:r>
      <w:r w:rsidR="00510CC5"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  <w:r w:rsidR="006D053D" w:rsidRPr="006D053D">
        <w:rPr>
          <w:color w:val="000000"/>
          <w:sz w:val="24"/>
          <w:szCs w:val="24"/>
        </w:rPr>
        <w:t xml:space="preserve"> </w:t>
      </w:r>
      <w:r w:rsidR="006D053D">
        <w:rPr>
          <w:color w:val="000000"/>
          <w:sz w:val="24"/>
          <w:szCs w:val="24"/>
        </w:rPr>
        <w:t>[</w:t>
      </w:r>
      <w:r w:rsidR="00782444">
        <w:rPr>
          <w:color w:val="000000"/>
          <w:sz w:val="24"/>
          <w:szCs w:val="24"/>
        </w:rPr>
        <w:t>6</w:t>
      </w:r>
      <w:r w:rsidR="00342391">
        <w:rPr>
          <w:color w:val="000000"/>
          <w:sz w:val="24"/>
          <w:szCs w:val="24"/>
        </w:rPr>
        <w:t>,</w:t>
      </w:r>
      <w:r w:rsidR="006D053D">
        <w:rPr>
          <w:color w:val="000000"/>
          <w:sz w:val="24"/>
          <w:szCs w:val="24"/>
        </w:rPr>
        <w:t>с.9]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Я встану с зарёй на рассвете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И солнышку я улыбнусь.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Ведь здесь родились мои дети.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 xml:space="preserve">Что </w:t>
      </w:r>
      <w:proofErr w:type="spellStart"/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чановка</w:t>
      </w:r>
      <w:proofErr w:type="spellEnd"/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я – тем горжусь.</w:t>
      </w:r>
    </w:p>
    <w:p w:rsidR="00510CC5" w:rsidRPr="008C239B" w:rsidRDefault="00510CC5" w:rsidP="00DF7FCA">
      <w:pPr>
        <w:shd w:val="clear" w:color="auto" w:fill="FFFFFF"/>
        <w:autoSpaceDE w:val="0"/>
        <w:autoSpaceDN w:val="0"/>
        <w:adjustRightInd w:val="0"/>
        <w:spacing w:line="360" w:lineRule="auto"/>
        <w:ind w:left="113" w:right="113"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И ещё.     «Как же здесь просторы широки, над землёю </w:t>
      </w:r>
      <w:proofErr w:type="spellStart"/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Чановской</w:t>
      </w:r>
      <w:proofErr w:type="spellEnd"/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моей».</w:t>
      </w:r>
    </w:p>
    <w:p w:rsidR="00510CC5" w:rsidRPr="008C239B" w:rsidRDefault="00510CC5" w:rsidP="001A011E">
      <w:pPr>
        <w:shd w:val="clear" w:color="auto" w:fill="FFFFFF"/>
        <w:autoSpaceDE w:val="0"/>
        <w:autoSpaceDN w:val="0"/>
        <w:adjustRightInd w:val="0"/>
        <w:spacing w:line="360" w:lineRule="auto"/>
        <w:ind w:left="113" w:right="113"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И прослеживается забота о дальнейшей жизни на родной земле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Мой край - уголочек России,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И малая родина нам.</w:t>
      </w:r>
    </w:p>
    <w:p w:rsidR="00510CC5" w:rsidRPr="008C239B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Так пусть же достанет нам силы</w:t>
      </w:r>
    </w:p>
    <w:p w:rsidR="00510CC5" w:rsidRDefault="00510CC5" w:rsidP="000457D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C239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Всё вместе делить пополам.</w:t>
      </w:r>
    </w:p>
    <w:p w:rsidR="0057242F" w:rsidRDefault="0057242F" w:rsidP="0057242F">
      <w:pPr>
        <w:shd w:val="clear" w:color="auto" w:fill="FFFFFF"/>
        <w:autoSpaceDE w:val="0"/>
        <w:autoSpaceDN w:val="0"/>
        <w:adjustRightInd w:val="0"/>
        <w:spacing w:line="360" w:lineRule="auto"/>
        <w:ind w:left="113" w:right="113"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Большое место в творчестве Галины Степановны занимает тема любви. Она трогательно и откровенно пишет о собственной любви</w:t>
      </w:r>
      <w:r w:rsidR="0059016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: «Сердце вновь от любви загорелось, не пытаюсь его остудить», «Не мыслю без любви прожить, лишь ей согрет мой путь», </w:t>
      </w:r>
      <w:r w:rsidR="0010784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«Со мной </w:t>
      </w:r>
      <w:proofErr w:type="gramStart"/>
      <w:r w:rsidR="0010784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-л</w:t>
      </w:r>
      <w:proofErr w:type="gramEnd"/>
      <w:r w:rsidR="0010784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юбовь, со мной-мечты, со мной-моя  Звезда!, </w:t>
      </w:r>
      <w:r w:rsidR="0059016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«Хочу я быть самой собою. Пока живу – люблю».</w:t>
      </w:r>
      <w:r w:rsidR="00342391" w:rsidRPr="00342391">
        <w:rPr>
          <w:color w:val="000000"/>
          <w:sz w:val="24"/>
          <w:szCs w:val="24"/>
        </w:rPr>
        <w:t xml:space="preserve"> </w:t>
      </w:r>
      <w:r w:rsidR="00342391">
        <w:rPr>
          <w:color w:val="000000"/>
          <w:sz w:val="24"/>
          <w:szCs w:val="24"/>
        </w:rPr>
        <w:t>[4. с.12]</w:t>
      </w:r>
    </w:p>
    <w:p w:rsidR="00B00AE7" w:rsidRPr="00AA536C" w:rsidRDefault="00971857" w:rsidP="001A01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    </w:t>
      </w:r>
      <w:r w:rsidR="00B00AE7"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Не обошла поэтесса в своём творчестве и тему войны.</w:t>
      </w:r>
      <w:r w:rsidR="00B00AE7" w:rsidRPr="001A0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AE7" w:rsidRPr="00AA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войны не женское лицо, но говоря о войне, нельзя забывать о женщинах, внесших огромный вклад в нашу победу, как в тылу, так и на фронте: </w:t>
      </w:r>
    </w:p>
    <w:p w:rsidR="0057242F" w:rsidRDefault="00B00AE7" w:rsidP="001A011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Женщинам</w:t>
      </w:r>
      <w:proofErr w:type="gram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..? </w:t>
      </w:r>
      <w:proofErr w:type="gram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Досталось им втройне</w:t>
      </w:r>
    </w:p>
    <w:p w:rsidR="00B00AE7" w:rsidRDefault="00B00AE7" w:rsidP="001A011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Или в десять больше, чем мужчинам.</w:t>
      </w:r>
    </w:p>
    <w:p w:rsidR="00B00AE7" w:rsidRDefault="00B00AE7" w:rsidP="001A011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Лица их мужали на войне.</w:t>
      </w:r>
    </w:p>
    <w:p w:rsidR="00B00AE7" w:rsidRPr="001A011E" w:rsidRDefault="00B00AE7" w:rsidP="001A011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Смерть к ним кралась к не</w:t>
      </w:r>
      <w:r w:rsidR="00E6123B"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ц</w:t>
      </w:r>
      <w:r w:rsidR="00E6123B"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е</w:t>
      </w:r>
      <w:r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лованным д</w:t>
      </w:r>
      <w:r w:rsidR="00E6123B"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и</w:t>
      </w:r>
      <w:r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вчинам</w:t>
      </w:r>
      <w:r w:rsidR="00E6123B" w:rsidRPr="001A011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:rsidR="00E6123B" w:rsidRDefault="00E6123B" w:rsidP="001A011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536C">
        <w:rPr>
          <w:rFonts w:ascii="Times New Roman" w:eastAsia="Times New Roman" w:hAnsi="Times New Roman"/>
          <w:sz w:val="28"/>
          <w:szCs w:val="28"/>
          <w:lang w:eastAsia="ru-RU"/>
        </w:rPr>
        <w:t xml:space="preserve">Чувство обязательства живых перед </w:t>
      </w:r>
      <w:proofErr w:type="gramStart"/>
      <w:r w:rsidRPr="00AA536C">
        <w:rPr>
          <w:rFonts w:ascii="Times New Roman" w:eastAsia="Times New Roman" w:hAnsi="Times New Roman"/>
          <w:sz w:val="28"/>
          <w:szCs w:val="28"/>
          <w:lang w:eastAsia="ru-RU"/>
        </w:rPr>
        <w:t>павшими</w:t>
      </w:r>
      <w:proofErr w:type="gramEnd"/>
      <w:r w:rsidRPr="00AA536C">
        <w:rPr>
          <w:rFonts w:ascii="Times New Roman" w:eastAsia="Times New Roman" w:hAnsi="Times New Roman"/>
          <w:sz w:val="28"/>
          <w:szCs w:val="28"/>
          <w:lang w:eastAsia="ru-RU"/>
        </w:rPr>
        <w:t>, невозможность забвения всего происшедшего – основные мотивы лирики</w:t>
      </w:r>
      <w:r w:rsidRPr="001A01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A011E">
        <w:rPr>
          <w:rFonts w:ascii="Times New Roman" w:eastAsia="Times New Roman" w:hAnsi="Times New Roman"/>
          <w:sz w:val="28"/>
          <w:szCs w:val="28"/>
          <w:lang w:eastAsia="ru-RU"/>
        </w:rPr>
        <w:t>Г.С.Лагуновой</w:t>
      </w:r>
      <w:proofErr w:type="spellEnd"/>
      <w:r w:rsidRPr="001A011E">
        <w:rPr>
          <w:rFonts w:ascii="Times New Roman" w:eastAsia="Times New Roman" w:hAnsi="Times New Roman"/>
          <w:sz w:val="28"/>
          <w:szCs w:val="28"/>
          <w:lang w:eastAsia="ru-RU"/>
        </w:rPr>
        <w:t xml:space="preserve">. «Пять поколений не знают войны, но не забыты истории строки», «Чтоб каждый их </w:t>
      </w:r>
      <w:r w:rsidRPr="001A011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помнил живой человек</w:t>
      </w:r>
      <w:r w:rsidR="001A011E" w:rsidRPr="001A011E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передал имена их грядущим», «От памяти нельзя уйти иль отперетьс</w:t>
      </w:r>
      <w:proofErr w:type="gramStart"/>
      <w:r w:rsidR="001A011E" w:rsidRPr="001A011E">
        <w:rPr>
          <w:rFonts w:ascii="Times New Roman" w:eastAsia="Times New Roman" w:hAnsi="Times New Roman"/>
          <w:sz w:val="28"/>
          <w:szCs w:val="28"/>
          <w:lang w:eastAsia="ru-RU"/>
        </w:rPr>
        <w:t>я-</w:t>
      </w:r>
      <w:proofErr w:type="gramEnd"/>
      <w:r w:rsidR="001A011E" w:rsidRPr="001A011E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глаза погибших смотрят с высоты».</w:t>
      </w:r>
      <w:r w:rsidR="00342391" w:rsidRPr="00342391">
        <w:rPr>
          <w:color w:val="000000"/>
          <w:sz w:val="24"/>
          <w:szCs w:val="24"/>
        </w:rPr>
        <w:t xml:space="preserve"> </w:t>
      </w:r>
      <w:r w:rsidR="00342391">
        <w:rPr>
          <w:color w:val="000000"/>
          <w:sz w:val="24"/>
          <w:szCs w:val="24"/>
        </w:rPr>
        <w:t>[5. с.6]</w:t>
      </w:r>
    </w:p>
    <w:p w:rsidR="0039123C" w:rsidRPr="0039123C" w:rsidRDefault="0039123C" w:rsidP="0039123C">
      <w:pPr>
        <w:numPr>
          <w:ilvl w:val="0"/>
          <w:numId w:val="4"/>
        </w:num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1"/>
          <w:sz w:val="28"/>
          <w:szCs w:val="28"/>
          <w:lang w:eastAsia="hi-IN" w:bidi="hi-IN"/>
        </w:rPr>
      </w:pPr>
      <w:r w:rsidRPr="0039123C">
        <w:rPr>
          <w:rFonts w:ascii="Times New Roman" w:eastAsia="Calibri" w:hAnsi="Times New Roman" w:cs="Times New Roman"/>
          <w:b/>
          <w:kern w:val="1"/>
          <w:sz w:val="28"/>
          <w:szCs w:val="28"/>
          <w:lang w:eastAsia="hi-IN" w:bidi="hi-IN"/>
        </w:rPr>
        <w:t>Заключение.</w:t>
      </w:r>
    </w:p>
    <w:p w:rsidR="00422C64" w:rsidRDefault="0039123C" w:rsidP="00422C64">
      <w:pPr>
        <w:spacing w:before="100" w:beforeAutospacing="1" w:after="100" w:afterAutospacing="1" w:line="36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Результаты проведенного исследования позволяют сделать следующие выводы:</w:t>
      </w:r>
    </w:p>
    <w:p w:rsidR="0039123C" w:rsidRPr="0039123C" w:rsidRDefault="00422C64" w:rsidP="00422C64">
      <w:pPr>
        <w:spacing w:before="100" w:beforeAutospacing="1" w:after="100" w:afterAutospacing="1" w:line="360" w:lineRule="auto"/>
        <w:ind w:left="113" w:right="113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Pr="00422C6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Pr="00422C64">
        <w:rPr>
          <w:rStyle w:val="c3"/>
          <w:rFonts w:ascii="Times New Roman" w:hAnsi="Times New Roman" w:cs="Times New Roman"/>
          <w:sz w:val="28"/>
          <w:szCs w:val="28"/>
        </w:rPr>
        <w:t xml:space="preserve"> Поэтическая жизнь нашей землячки, действительно, интересна и познавательна. Подробно изучив творческий путь Г.С.</w:t>
      </w:r>
      <w:r w:rsidR="00CC2D17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C64">
        <w:rPr>
          <w:rStyle w:val="c3"/>
          <w:rFonts w:ascii="Times New Roman" w:hAnsi="Times New Roman" w:cs="Times New Roman"/>
          <w:sz w:val="28"/>
          <w:szCs w:val="28"/>
        </w:rPr>
        <w:t>Лагуновой</w:t>
      </w:r>
      <w:proofErr w:type="spellEnd"/>
      <w:r w:rsidRPr="00422C64">
        <w:rPr>
          <w:rStyle w:val="c3"/>
          <w:rFonts w:ascii="Times New Roman" w:hAnsi="Times New Roman" w:cs="Times New Roman"/>
          <w:sz w:val="28"/>
          <w:szCs w:val="28"/>
        </w:rPr>
        <w:t xml:space="preserve">, </w:t>
      </w:r>
      <w:r w:rsidR="00CC2D17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422C64">
        <w:rPr>
          <w:rStyle w:val="c3"/>
          <w:rFonts w:ascii="Times New Roman" w:hAnsi="Times New Roman" w:cs="Times New Roman"/>
          <w:sz w:val="28"/>
          <w:szCs w:val="28"/>
        </w:rPr>
        <w:t>узн</w:t>
      </w:r>
      <w:r w:rsidR="00CC2D17">
        <w:rPr>
          <w:rStyle w:val="c3"/>
          <w:rFonts w:ascii="Times New Roman" w:hAnsi="Times New Roman" w:cs="Times New Roman"/>
          <w:sz w:val="28"/>
          <w:szCs w:val="28"/>
        </w:rPr>
        <w:t>а</w:t>
      </w:r>
      <w:r w:rsidRPr="00422C64">
        <w:rPr>
          <w:rStyle w:val="c3"/>
          <w:rFonts w:ascii="Times New Roman" w:hAnsi="Times New Roman" w:cs="Times New Roman"/>
          <w:sz w:val="28"/>
          <w:szCs w:val="28"/>
        </w:rPr>
        <w:t>ла, что она</w:t>
      </w:r>
      <w:r w:rsidRPr="00422C6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422C64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с</w:t>
      </w:r>
      <w:r w:rsidR="0039123C" w:rsidRPr="00422C64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южеты своих стихотворений черпает из окружающей ее жизни и описывает волнующие её душу моменты. Делится с читателями своими горестями и радостями</w:t>
      </w:r>
      <w:r w:rsidR="0039123C" w:rsidRPr="0039123C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.</w:t>
      </w:r>
    </w:p>
    <w:p w:rsidR="0039123C" w:rsidRPr="0039123C" w:rsidRDefault="00422C64" w:rsidP="00422C64">
      <w:pPr>
        <w:suppressAutoHyphens/>
        <w:spacing w:after="0" w:line="360" w:lineRule="auto"/>
        <w:ind w:left="113" w:right="113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2. </w:t>
      </w:r>
      <w:r w:rsidR="0039123C" w:rsidRPr="0039123C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В стихотворениях </w:t>
      </w:r>
      <w:r w:rsidR="00E85041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Г.С.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E85041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Лагуновой</w:t>
      </w:r>
      <w:proofErr w:type="spellEnd"/>
      <w:r w:rsidR="0039123C" w:rsidRPr="0039123C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присутствует жизнеутверждающее начало.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39123C" w:rsidRPr="0039123C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Широта её поэтического таланта  отражается в  искренних                             проникновенных стихах.</w:t>
      </w:r>
    </w:p>
    <w:p w:rsidR="0039123C" w:rsidRPr="0039123C" w:rsidRDefault="0039123C" w:rsidP="00422C64">
      <w:pPr>
        <w:suppressAutoHyphens/>
        <w:spacing w:after="0" w:line="360" w:lineRule="auto"/>
        <w:ind w:left="113" w:right="113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</w:t>
      </w:r>
      <w:r w:rsidR="00422C6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3.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E85041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Г.С.</w:t>
      </w:r>
      <w:r w:rsidR="00422C64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E85041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Лагунова</w:t>
      </w:r>
      <w:proofErr w:type="spellEnd"/>
      <w:r w:rsidR="00E85041" w:rsidRPr="0039123C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продолжает классические традиции русской       литературы, так как в ее произведениях звучит  любовь к родине, лирическое начало, напевность стиха, гуманизм.</w:t>
      </w:r>
      <w:r w:rsidR="0097185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Мерилом ценности в творчестве поэтессы является сама жизнь.</w:t>
      </w:r>
    </w:p>
    <w:p w:rsidR="0039123C" w:rsidRPr="0039123C" w:rsidRDefault="000B31B2" w:rsidP="00422C64">
      <w:pPr>
        <w:suppressAutoHyphens/>
        <w:spacing w:after="0" w:line="360" w:lineRule="auto"/>
        <w:ind w:left="113" w:right="113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4. </w:t>
      </w:r>
      <w:r w:rsidR="0039123C"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 стихотворения</w:t>
      </w:r>
      <w:r w:rsidR="00E850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х</w:t>
      </w:r>
      <w:r w:rsidR="0039123C"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E850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Галины Степановны</w:t>
      </w:r>
      <w:r w:rsidR="0039123C"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отражаются темы:</w:t>
      </w:r>
    </w:p>
    <w:p w:rsidR="0039123C" w:rsidRPr="0039123C" w:rsidRDefault="0039123C" w:rsidP="00422C64">
      <w:pPr>
        <w:suppressAutoHyphens/>
        <w:spacing w:after="0" w:line="360" w:lineRule="auto"/>
        <w:ind w:left="113" w:right="113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proofErr w:type="gramStart"/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тема родины, </w:t>
      </w:r>
      <w:r w:rsidR="00CC2D1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тема природы, </w:t>
      </w:r>
      <w:r w:rsidR="0097185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тема любви к родному краю, </w:t>
      </w:r>
      <w:r w:rsidR="000B31B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близким, 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любви к детям, </w:t>
      </w:r>
      <w:r w:rsidR="000B31B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военная тема</w:t>
      </w:r>
      <w:r w:rsidRPr="0039123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proofErr w:type="gramEnd"/>
    </w:p>
    <w:p w:rsidR="0057242F" w:rsidRPr="0057242F" w:rsidRDefault="0057242F" w:rsidP="0057242F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5724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</w:t>
      </w:r>
      <w:r w:rsidRPr="00572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работы заключается в том, что тема исследования привлечёт интерес к творчеству </w:t>
      </w:r>
      <w:r w:rsidRPr="00E85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поэтессы,</w:t>
      </w:r>
      <w:r w:rsidRPr="00572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5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242F">
        <w:rPr>
          <w:rFonts w:ascii="Times New Roman" w:hAnsi="Times New Roman"/>
          <w:sz w:val="28"/>
          <w:szCs w:val="28"/>
        </w:rPr>
        <w:t>данный материал позвол</w:t>
      </w:r>
      <w:r w:rsidRPr="00E85041">
        <w:rPr>
          <w:rFonts w:ascii="Times New Roman" w:hAnsi="Times New Roman"/>
          <w:sz w:val="28"/>
          <w:szCs w:val="28"/>
        </w:rPr>
        <w:t xml:space="preserve">ит </w:t>
      </w:r>
      <w:r w:rsidRPr="0057242F">
        <w:rPr>
          <w:rFonts w:ascii="Times New Roman" w:hAnsi="Times New Roman"/>
          <w:sz w:val="28"/>
          <w:szCs w:val="28"/>
        </w:rPr>
        <w:t xml:space="preserve"> расширить представление о  само</w:t>
      </w:r>
      <w:r w:rsidR="00CC2D17">
        <w:rPr>
          <w:rFonts w:ascii="Times New Roman" w:hAnsi="Times New Roman"/>
          <w:sz w:val="28"/>
          <w:szCs w:val="28"/>
        </w:rPr>
        <w:t>бытных</w:t>
      </w:r>
      <w:r w:rsidRPr="0057242F">
        <w:rPr>
          <w:rFonts w:ascii="Times New Roman" w:hAnsi="Times New Roman"/>
          <w:sz w:val="28"/>
          <w:szCs w:val="28"/>
        </w:rPr>
        <w:t xml:space="preserve"> поэтах родного края и будет использован на уроках </w:t>
      </w:r>
      <w:r w:rsidRPr="00E85041">
        <w:rPr>
          <w:rFonts w:ascii="Times New Roman" w:hAnsi="Times New Roman"/>
          <w:sz w:val="28"/>
          <w:szCs w:val="28"/>
        </w:rPr>
        <w:t>краеведения</w:t>
      </w:r>
      <w:r w:rsidRPr="0057242F">
        <w:rPr>
          <w:rFonts w:ascii="Times New Roman" w:hAnsi="Times New Roman"/>
          <w:sz w:val="28"/>
          <w:szCs w:val="28"/>
        </w:rPr>
        <w:t xml:space="preserve"> и во внеурочной работе</w:t>
      </w:r>
      <w:r w:rsidRPr="00E85041">
        <w:rPr>
          <w:rFonts w:ascii="Times New Roman" w:hAnsi="Times New Roman"/>
          <w:sz w:val="28"/>
          <w:szCs w:val="28"/>
        </w:rPr>
        <w:t>.</w:t>
      </w:r>
    </w:p>
    <w:p w:rsidR="0039123C" w:rsidRPr="0039123C" w:rsidRDefault="0039123C" w:rsidP="0057242F">
      <w:pPr>
        <w:suppressAutoHyphens/>
        <w:spacing w:after="0" w:line="360" w:lineRule="auto"/>
        <w:ind w:left="780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E24058" w:rsidRPr="008C239B" w:rsidRDefault="00E24058" w:rsidP="00E24058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D05641" w:rsidRDefault="00D05641" w:rsidP="007024C3">
      <w:pPr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AB619C" w:rsidRPr="00D05641" w:rsidRDefault="00AB619C" w:rsidP="007024C3">
      <w:pPr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D056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Использованная литература</w:t>
      </w:r>
    </w:p>
    <w:p w:rsidR="007024C3" w:rsidRPr="00D05641" w:rsidRDefault="00AB619C" w:rsidP="007024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56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971857" w:rsidRPr="00D056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оспоминания</w:t>
      </w:r>
    </w:p>
    <w:p w:rsidR="007024C3" w:rsidRPr="00D05641" w:rsidRDefault="007024C3" w:rsidP="00E543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5641">
        <w:rPr>
          <w:rFonts w:ascii="Times New Roman" w:hAnsi="Times New Roman" w:cs="Times New Roman"/>
          <w:sz w:val="28"/>
          <w:szCs w:val="28"/>
        </w:rPr>
        <w:t xml:space="preserve">1.Лагунова Г.С.., 1947 г.р. пос. Чаны  </w:t>
      </w:r>
      <w:proofErr w:type="spellStart"/>
      <w:r w:rsidRPr="00D05641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D05641">
        <w:rPr>
          <w:rFonts w:ascii="Times New Roman" w:hAnsi="Times New Roman" w:cs="Times New Roman"/>
          <w:sz w:val="28"/>
          <w:szCs w:val="28"/>
        </w:rPr>
        <w:t xml:space="preserve"> района НСО</w:t>
      </w:r>
    </w:p>
    <w:p w:rsidR="00072CDD" w:rsidRPr="00D05641" w:rsidRDefault="00072CDD" w:rsidP="00E543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5641">
        <w:rPr>
          <w:rFonts w:ascii="Times New Roman" w:hAnsi="Times New Roman" w:cs="Times New Roman"/>
          <w:sz w:val="28"/>
          <w:szCs w:val="28"/>
        </w:rPr>
        <w:t>2. Материалы  семейного архива</w:t>
      </w:r>
    </w:p>
    <w:p w:rsidR="00D05641" w:rsidRPr="00D05641" w:rsidRDefault="00D05641" w:rsidP="00D05641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D05641">
        <w:rPr>
          <w:rStyle w:val="a5"/>
          <w:rFonts w:ascii="Times New Roman" w:hAnsi="Times New Roman" w:cs="Times New Roman"/>
          <w:b w:val="0"/>
          <w:sz w:val="28"/>
          <w:szCs w:val="28"/>
        </w:rPr>
        <w:t>3.Лагунова Г.С. Как же здесь просторы широки: Лирик</w:t>
      </w:r>
      <w:proofErr w:type="gramStart"/>
      <w:r w:rsidRPr="00D05641">
        <w:rPr>
          <w:rStyle w:val="a5"/>
          <w:rFonts w:ascii="Times New Roman" w:hAnsi="Times New Roman" w:cs="Times New Roman"/>
          <w:b w:val="0"/>
          <w:sz w:val="28"/>
          <w:szCs w:val="28"/>
        </w:rPr>
        <w:t>а[</w:t>
      </w:r>
      <w:proofErr w:type="gramEnd"/>
      <w:r w:rsidRPr="00D0564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текст]; </w:t>
      </w:r>
      <w:proofErr w:type="spellStart"/>
      <w:r w:rsidRPr="00D05641">
        <w:rPr>
          <w:rStyle w:val="a5"/>
          <w:rFonts w:ascii="Times New Roman" w:hAnsi="Times New Roman" w:cs="Times New Roman"/>
          <w:b w:val="0"/>
          <w:sz w:val="28"/>
          <w:szCs w:val="28"/>
        </w:rPr>
        <w:t>Лагунова</w:t>
      </w:r>
      <w:proofErr w:type="spellEnd"/>
      <w:r w:rsidRPr="00D0564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Г.С.-Самиздат, 2010.-16с.:илл.</w:t>
      </w:r>
    </w:p>
    <w:p w:rsidR="00D05641" w:rsidRPr="00D05641" w:rsidRDefault="00D05641" w:rsidP="00D05641">
      <w:pPr>
        <w:pStyle w:val="a3"/>
        <w:spacing w:line="360" w:lineRule="auto"/>
        <w:rPr>
          <w:sz w:val="28"/>
          <w:szCs w:val="28"/>
        </w:rPr>
      </w:pPr>
      <w:r w:rsidRPr="00D05641">
        <w:rPr>
          <w:rStyle w:val="a5"/>
          <w:b w:val="0"/>
          <w:sz w:val="28"/>
          <w:szCs w:val="28"/>
        </w:rPr>
        <w:t xml:space="preserve"> 4.Лагунова Г.С. Пока живу, люблю: стихи: [ текст]; </w:t>
      </w:r>
      <w:proofErr w:type="spellStart"/>
      <w:r w:rsidRPr="00D05641">
        <w:rPr>
          <w:rStyle w:val="a5"/>
          <w:b w:val="0"/>
          <w:sz w:val="28"/>
          <w:szCs w:val="28"/>
        </w:rPr>
        <w:t>Лагунова</w:t>
      </w:r>
      <w:proofErr w:type="spellEnd"/>
      <w:r w:rsidRPr="00D05641">
        <w:rPr>
          <w:rStyle w:val="a5"/>
          <w:b w:val="0"/>
          <w:sz w:val="28"/>
          <w:szCs w:val="28"/>
        </w:rPr>
        <w:t xml:space="preserve"> Г.С.- Самиздат,   2009.-24с.</w:t>
      </w:r>
      <w:proofErr w:type="gramStart"/>
      <w:r w:rsidRPr="00D05641">
        <w:rPr>
          <w:rStyle w:val="a5"/>
          <w:b w:val="0"/>
          <w:sz w:val="28"/>
          <w:szCs w:val="28"/>
        </w:rPr>
        <w:t>:и</w:t>
      </w:r>
      <w:proofErr w:type="gramEnd"/>
      <w:r w:rsidRPr="00D05641">
        <w:rPr>
          <w:rStyle w:val="a5"/>
          <w:b w:val="0"/>
          <w:sz w:val="28"/>
          <w:szCs w:val="28"/>
        </w:rPr>
        <w:t>лл.</w:t>
      </w:r>
    </w:p>
    <w:p w:rsidR="00D05641" w:rsidRPr="00D05641" w:rsidRDefault="00D05641" w:rsidP="00D05641">
      <w:pPr>
        <w:pStyle w:val="a3"/>
        <w:spacing w:line="360" w:lineRule="auto"/>
        <w:rPr>
          <w:rStyle w:val="a5"/>
          <w:b w:val="0"/>
          <w:sz w:val="28"/>
          <w:szCs w:val="28"/>
        </w:rPr>
      </w:pPr>
      <w:r w:rsidRPr="00D05641">
        <w:rPr>
          <w:sz w:val="28"/>
          <w:szCs w:val="28"/>
        </w:rPr>
        <w:t>  5. </w:t>
      </w:r>
      <w:proofErr w:type="spellStart"/>
      <w:r w:rsidRPr="00D05641">
        <w:rPr>
          <w:rStyle w:val="a5"/>
          <w:b w:val="0"/>
          <w:sz w:val="28"/>
          <w:szCs w:val="28"/>
        </w:rPr>
        <w:t>Лагунова</w:t>
      </w:r>
      <w:proofErr w:type="spellEnd"/>
      <w:r w:rsidRPr="00D05641">
        <w:rPr>
          <w:rStyle w:val="a5"/>
          <w:b w:val="0"/>
          <w:sz w:val="28"/>
          <w:szCs w:val="28"/>
        </w:rPr>
        <w:t xml:space="preserve"> Г.С. Слово "Победа" женского рода</w:t>
      </w:r>
      <w:proofErr w:type="gramStart"/>
      <w:r w:rsidRPr="00D05641">
        <w:rPr>
          <w:rStyle w:val="a5"/>
          <w:b w:val="0"/>
          <w:sz w:val="28"/>
          <w:szCs w:val="28"/>
        </w:rPr>
        <w:t>:[</w:t>
      </w:r>
      <w:proofErr w:type="gramEnd"/>
      <w:r w:rsidRPr="00D05641">
        <w:rPr>
          <w:rStyle w:val="a5"/>
          <w:b w:val="0"/>
          <w:sz w:val="28"/>
          <w:szCs w:val="28"/>
        </w:rPr>
        <w:t xml:space="preserve">текст]; </w:t>
      </w:r>
      <w:proofErr w:type="spellStart"/>
      <w:r w:rsidRPr="00D05641">
        <w:rPr>
          <w:rStyle w:val="a5"/>
          <w:b w:val="0"/>
          <w:sz w:val="28"/>
          <w:szCs w:val="28"/>
        </w:rPr>
        <w:t>Лагунова</w:t>
      </w:r>
      <w:proofErr w:type="spellEnd"/>
      <w:r w:rsidRPr="00D05641">
        <w:rPr>
          <w:rStyle w:val="a5"/>
          <w:b w:val="0"/>
          <w:sz w:val="28"/>
          <w:szCs w:val="28"/>
        </w:rPr>
        <w:t xml:space="preserve"> Г.С.- Самиздат, 2010.-12 с.:</w:t>
      </w:r>
      <w:proofErr w:type="spellStart"/>
      <w:r w:rsidRPr="00D05641">
        <w:rPr>
          <w:rStyle w:val="a5"/>
          <w:b w:val="0"/>
          <w:sz w:val="28"/>
          <w:szCs w:val="28"/>
        </w:rPr>
        <w:t>илл</w:t>
      </w:r>
      <w:proofErr w:type="spellEnd"/>
      <w:r w:rsidRPr="00D05641">
        <w:rPr>
          <w:rStyle w:val="a5"/>
          <w:b w:val="0"/>
          <w:sz w:val="28"/>
          <w:szCs w:val="28"/>
        </w:rPr>
        <w:t>.</w:t>
      </w:r>
    </w:p>
    <w:p w:rsidR="00E24058" w:rsidRPr="00D05641" w:rsidRDefault="00D05641" w:rsidP="00E54384">
      <w:pPr>
        <w:suppressAutoHyphens/>
        <w:spacing w:after="0" w:line="360" w:lineRule="auto"/>
        <w:ind w:right="851"/>
        <w:jc w:val="both"/>
        <w:rPr>
          <w:sz w:val="28"/>
          <w:szCs w:val="28"/>
        </w:rPr>
      </w:pPr>
      <w:r w:rsidRPr="00D056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6</w:t>
      </w:r>
      <w:r w:rsidR="00AF4EF5" w:rsidRPr="00D0564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AF4EF5" w:rsidRPr="00D05641">
        <w:rPr>
          <w:rFonts w:ascii="Times New Roman" w:hAnsi="Times New Roman" w:cs="Times New Roman"/>
          <w:sz w:val="28"/>
          <w:szCs w:val="28"/>
        </w:rPr>
        <w:t xml:space="preserve"> Кривоногов Ю</w:t>
      </w:r>
      <w:r w:rsidR="00F058CB" w:rsidRPr="00D05641">
        <w:rPr>
          <w:rFonts w:ascii="Times New Roman" w:hAnsi="Times New Roman" w:cs="Times New Roman"/>
          <w:sz w:val="28"/>
          <w:szCs w:val="28"/>
        </w:rPr>
        <w:t>. «И выходит всё так, как выходит</w:t>
      </w:r>
      <w:proofErr w:type="gramStart"/>
      <w:r w:rsidR="00F058CB" w:rsidRPr="00D05641">
        <w:rPr>
          <w:rFonts w:ascii="Times New Roman" w:hAnsi="Times New Roman" w:cs="Times New Roman"/>
          <w:sz w:val="28"/>
          <w:szCs w:val="28"/>
        </w:rPr>
        <w:t>..»</w:t>
      </w:r>
      <w:r w:rsidR="00F058CB" w:rsidRPr="00D05641">
        <w:rPr>
          <w:sz w:val="28"/>
          <w:szCs w:val="28"/>
        </w:rPr>
        <w:t xml:space="preserve"> // </w:t>
      </w:r>
      <w:proofErr w:type="spellStart"/>
      <w:proofErr w:type="gramEnd"/>
      <w:r w:rsidR="00F058CB" w:rsidRPr="00D05641">
        <w:rPr>
          <w:sz w:val="28"/>
          <w:szCs w:val="28"/>
        </w:rPr>
        <w:t>Чановские</w:t>
      </w:r>
      <w:proofErr w:type="spellEnd"/>
      <w:r w:rsidR="00F058CB" w:rsidRPr="00D05641">
        <w:rPr>
          <w:sz w:val="28"/>
          <w:szCs w:val="28"/>
        </w:rPr>
        <w:t xml:space="preserve"> вести – 2012, 12 мая</w:t>
      </w:r>
    </w:p>
    <w:p w:rsidR="005F0FFA" w:rsidRPr="00D05641" w:rsidRDefault="00D05641" w:rsidP="00E54384">
      <w:pPr>
        <w:suppressAutoHyphens/>
        <w:spacing w:after="0" w:line="360" w:lineRule="auto"/>
        <w:ind w:right="851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D05641">
        <w:rPr>
          <w:rFonts w:ascii="Times New Roman" w:hAnsi="Times New Roman" w:cs="Times New Roman"/>
          <w:sz w:val="28"/>
          <w:szCs w:val="28"/>
        </w:rPr>
        <w:t>7</w:t>
      </w:r>
      <w:r w:rsidR="005F0FFA" w:rsidRPr="00D05641">
        <w:rPr>
          <w:rFonts w:ascii="Times New Roman" w:hAnsi="Times New Roman" w:cs="Times New Roman"/>
          <w:sz w:val="28"/>
          <w:szCs w:val="28"/>
        </w:rPr>
        <w:t xml:space="preserve">. Черемных Ю. </w:t>
      </w:r>
      <w:r w:rsidR="00E54384" w:rsidRPr="00D05641">
        <w:rPr>
          <w:rFonts w:ascii="Times New Roman" w:hAnsi="Times New Roman" w:cs="Times New Roman"/>
          <w:sz w:val="28"/>
          <w:szCs w:val="28"/>
        </w:rPr>
        <w:t xml:space="preserve">«Гордимся мы своей землячкой» // </w:t>
      </w:r>
      <w:proofErr w:type="spellStart"/>
      <w:r w:rsidR="00E54384" w:rsidRPr="00D05641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="00E54384" w:rsidRPr="00D05641">
        <w:rPr>
          <w:rFonts w:ascii="Times New Roman" w:hAnsi="Times New Roman" w:cs="Times New Roman"/>
          <w:sz w:val="28"/>
          <w:szCs w:val="28"/>
        </w:rPr>
        <w:t xml:space="preserve"> летопись -2013, 11ноября</w:t>
      </w:r>
    </w:p>
    <w:p w:rsidR="0073736C" w:rsidRPr="0073736C" w:rsidRDefault="00D05641" w:rsidP="00E54384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5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8.</w:t>
      </w:r>
      <w:r w:rsidR="0073736C" w:rsidRPr="007373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Отпечатки времени. История в лицах</w:t>
      </w:r>
      <w:r w:rsidR="005F0FFA" w:rsidRPr="00D05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Администрация рабочего посёлка Чаны </w:t>
      </w:r>
      <w:proofErr w:type="spellStart"/>
      <w:r w:rsidR="005F0FFA" w:rsidRPr="00D05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Чановского</w:t>
      </w:r>
      <w:proofErr w:type="spellEnd"/>
      <w:r w:rsidR="005F0FFA" w:rsidRPr="00D05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НСО, 2016</w:t>
      </w:r>
    </w:p>
    <w:p w:rsidR="0073736C" w:rsidRPr="00D05641" w:rsidRDefault="0073736C" w:rsidP="00E54384">
      <w:pPr>
        <w:pStyle w:val="a3"/>
        <w:spacing w:line="360" w:lineRule="auto"/>
        <w:rPr>
          <w:sz w:val="28"/>
          <w:szCs w:val="28"/>
        </w:rPr>
      </w:pPr>
    </w:p>
    <w:p w:rsidR="00FD7DFE" w:rsidRPr="008C239B" w:rsidRDefault="00FD7DFE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3F4" w:rsidRDefault="00D773F4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3F4" w:rsidRDefault="00D773F4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619C" w:rsidRDefault="00AB619C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5E94" w:rsidRDefault="00E05E94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5E94" w:rsidRDefault="00E05E94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619C" w:rsidRDefault="00AB619C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3F4" w:rsidRDefault="00D773F4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3E8" w:rsidRDefault="006F13E8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Приложение 1</w:t>
      </w:r>
    </w:p>
    <w:p w:rsidR="006F13E8" w:rsidRDefault="006F13E8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3E8" w:rsidRDefault="003B3E6F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Фотокопия 1. Члены женсовета после мероприятия</w:t>
      </w:r>
    </w:p>
    <w:p w:rsidR="003B3E6F" w:rsidRDefault="003B3E6F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Г.С.Лагунова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четвёртая справа во втором ряду)</w:t>
      </w:r>
    </w:p>
    <w:p w:rsidR="006F13E8" w:rsidRDefault="003B3E6F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личного архива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Г.С.Лагуновой</w:t>
      </w:r>
      <w:proofErr w:type="spellEnd"/>
    </w:p>
    <w:p w:rsidR="006F13E8" w:rsidRDefault="006F13E8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CFA99" wp14:editId="335673E2">
            <wp:extent cx="4482002" cy="3362145"/>
            <wp:effectExtent l="0" t="0" r="0" b="0"/>
            <wp:docPr id="24" name="Рисунок 24" descr="G:\О Лагуновой\для  учеников о Лагуновой\Участницы с женсов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 Лагуновой\для  учеников о Лагуновой\Участницы с женсовет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78" cy="33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E8" w:rsidRDefault="0003784D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Фотокопия 2. Члены женсовета на мероприятии в музее</w:t>
      </w:r>
    </w:p>
    <w:p w:rsidR="0003784D" w:rsidRDefault="0003784D" w:rsidP="000378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(Г.С.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центре) Из личного архива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Г.С.Лагуновой</w:t>
      </w:r>
      <w:proofErr w:type="spellEnd"/>
    </w:p>
    <w:p w:rsidR="006F13E8" w:rsidRDefault="006F13E8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3E8" w:rsidRDefault="006F13E8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49715"/>
            <wp:effectExtent l="0" t="0" r="0" b="8255"/>
            <wp:docPr id="25" name="Рисунок 25" descr="G:\О Лагуновой\для  учеников о Лагунов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Лагуновой\для  учеников о Лагуновой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2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E8" w:rsidRDefault="006F13E8" w:rsidP="00FD7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4594" w:rsidRDefault="007B67E3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74459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F13E8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B67E3" w:rsidRPr="007B67E3" w:rsidRDefault="007B67E3" w:rsidP="007B67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B67E3">
        <w:rPr>
          <w:rFonts w:ascii="Times New Roman" w:hAnsi="Times New Roman" w:cs="Times New Roman"/>
          <w:sz w:val="28"/>
          <w:szCs w:val="28"/>
        </w:rPr>
        <w:t xml:space="preserve">Награды регионального уровня (ксерокопии).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7B67E3">
        <w:rPr>
          <w:rFonts w:ascii="Times New Roman" w:hAnsi="Times New Roman" w:cs="Times New Roman"/>
          <w:sz w:val="28"/>
          <w:szCs w:val="28"/>
        </w:rPr>
        <w:t xml:space="preserve">Из личного архива </w:t>
      </w:r>
      <w:proofErr w:type="spellStart"/>
      <w:r w:rsidRPr="007B67E3">
        <w:rPr>
          <w:rFonts w:ascii="Times New Roman" w:hAnsi="Times New Roman" w:cs="Times New Roman"/>
          <w:sz w:val="28"/>
          <w:szCs w:val="28"/>
        </w:rPr>
        <w:t>Г.С.Лагуновой</w:t>
      </w:r>
      <w:proofErr w:type="spellEnd"/>
    </w:p>
    <w:p w:rsidR="007B67E3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983C0" wp14:editId="70100AD4">
            <wp:extent cx="2779970" cy="4026360"/>
            <wp:effectExtent l="0" t="0" r="1905" b="0"/>
            <wp:docPr id="21" name="Рисунок 21" descr="G:\О Лагуновой\Грамоты Лагуновой\Мои  грамоты\Грамоты Лагуновой\Благодарственное письмо от Союза  женщ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 Лагуновой\Грамоты Лагуновой\Мои  грамоты\Грамоты Лагуновой\Благодарственное письмо от Союза  женщ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75" cy="40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67E3" w:rsidRDefault="007B67E3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ACAC7" wp14:editId="69B20C55">
            <wp:extent cx="2386143" cy="3409559"/>
            <wp:effectExtent l="0" t="0" r="0" b="635"/>
            <wp:docPr id="16" name="Рисунок 16" descr="G:\О Лагуновой\Грамоты Лагуновой\Мои  грамоты\Грамоты Лагуновой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 Лагуновой\Грамоты Лагуновой\Мои  грамоты\Грамоты Лагуновой\Дипл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18" cy="34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94AB6" wp14:editId="66A4162F">
            <wp:extent cx="2921765" cy="3912192"/>
            <wp:effectExtent l="0" t="0" r="0" b="0"/>
            <wp:docPr id="20" name="Рисунок 20" descr="G:\О Лагуновой\Грамоты Лагуновой\100 минут поэ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 Лагуновой\Грамоты Лагуновой\100 минут поэз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19" cy="39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19F36" wp14:editId="39E58999">
            <wp:extent cx="3041073" cy="4181475"/>
            <wp:effectExtent l="0" t="0" r="6985" b="0"/>
            <wp:docPr id="18" name="Рисунок 18" descr="G:\О Лагуновой\Грамоты Лагуновой\Мои  грамоты\Грамоты Лагуновой\за Тареевские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 Лагуновой\Грамоты Лагуновой\Мои  грамоты\Грамоты Лагуновой\за Тареевские чт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60" cy="41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0FA01" wp14:editId="1323C0E6">
            <wp:extent cx="3073978" cy="4226718"/>
            <wp:effectExtent l="0" t="0" r="0" b="2540"/>
            <wp:docPr id="19" name="Рисунок 19" descr="G:\О Лагуновой\Грамоты Лагуновой\Мои  грамоты\Грамоты Лагуновой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 Лагуновой\Грамоты Лагуновой\Мои  грамоты\Грамоты Лагуновой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11" cy="42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BC" w:rsidRDefault="00847ABC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Pr="008C239B" w:rsidRDefault="007B67E3" w:rsidP="007445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7E3" w:rsidRDefault="00E5438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</w:t>
      </w:r>
    </w:p>
    <w:p w:rsidR="00D773F4" w:rsidRDefault="00E5438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7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73F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F13E8">
        <w:rPr>
          <w:rFonts w:ascii="Times New Roman" w:hAnsi="Times New Roman" w:cs="Times New Roman"/>
          <w:sz w:val="28"/>
          <w:szCs w:val="28"/>
        </w:rPr>
        <w:t>3</w:t>
      </w: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7B67E3" w:rsidP="00E54384">
      <w:pPr>
        <w:spacing w:after="0" w:line="360" w:lineRule="auto"/>
        <w:ind w:left="113" w:right="113" w:firstLine="709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Фотокопия </w:t>
      </w:r>
      <w:r w:rsidR="000378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4384">
        <w:rPr>
          <w:rFonts w:ascii="Times New Roman" w:hAnsi="Times New Roman" w:cs="Times New Roman"/>
          <w:sz w:val="28"/>
          <w:szCs w:val="28"/>
        </w:rPr>
        <w:t>Г.С.Лагунова</w:t>
      </w:r>
      <w:proofErr w:type="spellEnd"/>
      <w:r w:rsidR="00E54384">
        <w:rPr>
          <w:rFonts w:ascii="Times New Roman" w:hAnsi="Times New Roman" w:cs="Times New Roman"/>
          <w:sz w:val="28"/>
          <w:szCs w:val="28"/>
        </w:rPr>
        <w:t xml:space="preserve"> в составе</w:t>
      </w:r>
      <w:r w:rsidR="00E54384" w:rsidRPr="00CC2D17">
        <w:rPr>
          <w:rFonts w:ascii="Times New Roman" w:hAnsi="Times New Roman" w:cs="Times New Roman"/>
          <w:sz w:val="28"/>
          <w:szCs w:val="28"/>
        </w:rPr>
        <w:t xml:space="preserve">  вокального  ансамбля   «Вдохновение» МАУК «</w:t>
      </w:r>
      <w:proofErr w:type="spellStart"/>
      <w:r w:rsidR="00E54384" w:rsidRPr="00CC2D17">
        <w:rPr>
          <w:rFonts w:ascii="Times New Roman" w:hAnsi="Times New Roman" w:cs="Times New Roman"/>
          <w:sz w:val="28"/>
          <w:szCs w:val="28"/>
        </w:rPr>
        <w:t>Чановский</w:t>
      </w:r>
      <w:proofErr w:type="spellEnd"/>
      <w:r w:rsidR="00E54384" w:rsidRPr="00CC2D17">
        <w:rPr>
          <w:rFonts w:ascii="Times New Roman" w:hAnsi="Times New Roman" w:cs="Times New Roman"/>
          <w:sz w:val="28"/>
          <w:szCs w:val="28"/>
        </w:rPr>
        <w:t xml:space="preserve"> РДК</w:t>
      </w:r>
      <w:r w:rsidR="00E54384">
        <w:rPr>
          <w:rFonts w:ascii="Times New Roman" w:hAnsi="Times New Roman" w:cs="Times New Roman"/>
          <w:sz w:val="28"/>
          <w:szCs w:val="28"/>
        </w:rPr>
        <w:t>»</w:t>
      </w:r>
      <w:r w:rsidR="00E54384" w:rsidRPr="00CC2D17">
        <w:rPr>
          <w:rFonts w:ascii="Times New Roman" w:hAnsi="Times New Roman" w:cs="Times New Roman"/>
          <w:sz w:val="28"/>
          <w:szCs w:val="28"/>
        </w:rPr>
        <w:t xml:space="preserve"> исполняет</w:t>
      </w:r>
      <w:r w:rsidR="00E54384" w:rsidRPr="00CC2D17">
        <w:rPr>
          <w:rFonts w:ascii="Times New Roman" w:hAnsi="Times New Roman" w:cs="Times New Roman"/>
        </w:rPr>
        <w:t xml:space="preserve"> </w:t>
      </w:r>
      <w:r w:rsidR="00E54384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песн</w:t>
      </w:r>
      <w:r w:rsidR="00E5438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ю собственного сочинения</w:t>
      </w:r>
      <w:r w:rsidR="00E54384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о </w:t>
      </w:r>
      <w:proofErr w:type="spellStart"/>
      <w:r w:rsidR="00E54384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Чановском</w:t>
      </w:r>
      <w:proofErr w:type="spellEnd"/>
      <w:r w:rsidR="00E54384" w:rsidRPr="00CC2D1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районе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  <w:r w:rsidRPr="007B67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Из личного архива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Г.С.Лагуновой</w:t>
      </w:r>
      <w:proofErr w:type="spellEnd"/>
    </w:p>
    <w:p w:rsidR="007B67E3" w:rsidRDefault="007B67E3" w:rsidP="00E54384">
      <w:pPr>
        <w:spacing w:after="0" w:line="360" w:lineRule="auto"/>
        <w:ind w:left="113" w:right="113" w:firstLine="709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7B67E3" w:rsidRDefault="007B67E3" w:rsidP="00E54384">
      <w:pPr>
        <w:spacing w:after="0" w:line="360" w:lineRule="auto"/>
        <w:ind w:left="113" w:right="11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7943" cy="3674354"/>
            <wp:effectExtent l="0" t="0" r="0" b="2540"/>
            <wp:docPr id="3" name="Рисунок 3" descr="G:\О Лагуновой\для  учеников о Лагуновой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 Лагуновой\для  учеников о Лагуновой\DSC0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31" cy="36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5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67E3" w:rsidRDefault="007B67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5B025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Приложение  </w:t>
      </w:r>
      <w:r w:rsidR="006F13E8">
        <w:rPr>
          <w:rFonts w:ascii="Times New Roman" w:hAnsi="Times New Roman" w:cs="Times New Roman"/>
          <w:sz w:val="28"/>
          <w:szCs w:val="28"/>
        </w:rPr>
        <w:t>4</w:t>
      </w:r>
    </w:p>
    <w:p w:rsidR="005B0252" w:rsidRDefault="005B0252" w:rsidP="005B025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5B025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Фотокопия</w:t>
      </w:r>
      <w:r w:rsidR="0003784D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C2D17">
        <w:rPr>
          <w:rFonts w:ascii="Times New Roman" w:hAnsi="Times New Roman" w:cs="Times New Roman"/>
          <w:sz w:val="28"/>
          <w:szCs w:val="28"/>
        </w:rPr>
        <w:t xml:space="preserve">Галина Степановна - автор и ведущая </w:t>
      </w:r>
      <w:r>
        <w:rPr>
          <w:rFonts w:ascii="Times New Roman" w:hAnsi="Times New Roman" w:cs="Times New Roman"/>
          <w:sz w:val="28"/>
          <w:szCs w:val="28"/>
        </w:rPr>
        <w:t>районного мероприятия  «Женщина, любовь, цветы</w:t>
      </w:r>
      <w:r w:rsidR="0003784D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Из личного архива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Г.С.Лагуновой</w:t>
      </w:r>
      <w:proofErr w:type="spellEnd"/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BC3A3" wp14:editId="39BD2B77">
            <wp:extent cx="4762500" cy="3571875"/>
            <wp:effectExtent l="0" t="0" r="0" b="9525"/>
            <wp:docPr id="23" name="Рисунок 23" descr="G:\О Лагуновой\для  учеников о Лагуновой\на выставк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 Лагуновой\для  учеников о Лагуновой\на выставке цвет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61" cy="35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3784D" w:rsidRDefault="0003784D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E5438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</w:t>
      </w:r>
      <w:r w:rsidR="00CA274D"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6F13E8">
        <w:rPr>
          <w:rFonts w:ascii="Times New Roman" w:hAnsi="Times New Roman" w:cs="Times New Roman"/>
          <w:sz w:val="28"/>
          <w:szCs w:val="28"/>
        </w:rPr>
        <w:t>5</w:t>
      </w:r>
    </w:p>
    <w:p w:rsidR="00A85CDF" w:rsidRPr="00A85CDF" w:rsidRDefault="00A85CDF" w:rsidP="00A85CDF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hAnsi="Times New Roman" w:cs="Times New Roman"/>
          <w:sz w:val="28"/>
          <w:szCs w:val="28"/>
        </w:rPr>
        <w:t>Фотокопия</w:t>
      </w:r>
      <w:r w:rsidR="00847ABC">
        <w:rPr>
          <w:rFonts w:ascii="Times New Roman" w:hAnsi="Times New Roman" w:cs="Times New Roman"/>
          <w:sz w:val="28"/>
          <w:szCs w:val="28"/>
        </w:rPr>
        <w:t xml:space="preserve"> </w:t>
      </w:r>
      <w:r w:rsidR="0003784D">
        <w:rPr>
          <w:rFonts w:ascii="Times New Roman" w:hAnsi="Times New Roman" w:cs="Times New Roman"/>
          <w:sz w:val="28"/>
          <w:szCs w:val="28"/>
        </w:rPr>
        <w:t>5</w:t>
      </w:r>
      <w:r w:rsidR="005B0252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3CB">
        <w:rPr>
          <w:rFonts w:ascii="Times New Roman" w:hAnsi="Times New Roman" w:cs="Times New Roman"/>
          <w:sz w:val="28"/>
          <w:szCs w:val="28"/>
        </w:rPr>
        <w:t xml:space="preserve">Г.С. </w:t>
      </w:r>
      <w:proofErr w:type="spellStart"/>
      <w:r w:rsidR="000033CB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="000033CB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0033CB" w:rsidRPr="00AF4EF5">
        <w:rPr>
          <w:rFonts w:ascii="Times New Roman" w:hAnsi="Times New Roman" w:cs="Times New Roman"/>
          <w:sz w:val="28"/>
          <w:szCs w:val="28"/>
        </w:rPr>
        <w:t>социально значимый проект «В семье наши корни»</w:t>
      </w:r>
      <w:r w:rsidRPr="00A85CD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5B025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Из личного архива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Г.С.Лагуновой</w:t>
      </w:r>
      <w:proofErr w:type="spellEnd"/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E043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433" cy="2579375"/>
            <wp:effectExtent l="0" t="0" r="3810" b="0"/>
            <wp:docPr id="6" name="Рисунок 6" descr="G:\О Лагуновой\для  учеников о Лагуновой\На ярмарке соцпроектов в Новосибир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 Лагуновой\для  учеников о Лагуновой\На ярмарке соцпроектов в Новосибирс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89" cy="25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DF" w:rsidRDefault="00A85CDF" w:rsidP="00A85CD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Фотокопия</w:t>
      </w:r>
      <w:r w:rsidR="005B0252">
        <w:rPr>
          <w:rFonts w:ascii="Times New Roman" w:hAnsi="Times New Roman" w:cs="Times New Roman"/>
          <w:sz w:val="28"/>
          <w:szCs w:val="28"/>
        </w:rPr>
        <w:t xml:space="preserve"> </w:t>
      </w:r>
      <w:r w:rsidR="0003784D">
        <w:rPr>
          <w:rFonts w:ascii="Times New Roman" w:hAnsi="Times New Roman" w:cs="Times New Roman"/>
          <w:sz w:val="28"/>
          <w:szCs w:val="28"/>
        </w:rPr>
        <w:t>6</w:t>
      </w:r>
      <w:r w:rsidR="005B0252">
        <w:rPr>
          <w:rFonts w:ascii="Times New Roman" w:hAnsi="Times New Roman" w:cs="Times New Roman"/>
          <w:sz w:val="28"/>
          <w:szCs w:val="28"/>
        </w:rPr>
        <w:t xml:space="preserve">.   </w:t>
      </w:r>
      <w:r w:rsidRPr="00A85CDF">
        <w:rPr>
          <w:rFonts w:ascii="Times New Roman" w:hAnsi="Times New Roman" w:cs="Times New Roman"/>
          <w:sz w:val="28"/>
          <w:szCs w:val="28"/>
        </w:rPr>
        <w:t xml:space="preserve"> </w:t>
      </w:r>
      <w:r w:rsidR="000033CB" w:rsidRPr="00A85CDF">
        <w:rPr>
          <w:rFonts w:ascii="Times New Roman" w:hAnsi="Times New Roman" w:cs="Times New Roman"/>
          <w:sz w:val="28"/>
          <w:szCs w:val="28"/>
        </w:rPr>
        <w:t xml:space="preserve">Заслуженная награда за </w:t>
      </w:r>
      <w:r w:rsidRPr="00AF4EF5">
        <w:rPr>
          <w:rFonts w:ascii="Times New Roman" w:hAnsi="Times New Roman" w:cs="Times New Roman"/>
          <w:sz w:val="28"/>
          <w:szCs w:val="28"/>
        </w:rPr>
        <w:t>проект «В семье наши корни»</w:t>
      </w:r>
    </w:p>
    <w:p w:rsidR="00A85CDF" w:rsidRPr="00A85CDF" w:rsidRDefault="00A85CDF" w:rsidP="00A85CDF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Из личного архива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Г.С.Лагуновой</w:t>
      </w:r>
      <w:proofErr w:type="spellEnd"/>
    </w:p>
    <w:p w:rsidR="000033CB" w:rsidRDefault="000033CB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0033CB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AECE8" wp14:editId="509F618A">
            <wp:extent cx="3371850" cy="4217060"/>
            <wp:effectExtent l="0" t="0" r="0" b="0"/>
            <wp:docPr id="1" name="Рисунок 1" descr="G:\О Лагуновой\для  учеников о Лагуновой\С наградами  Г.Лаг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 Лагуновой\для  учеников о Лагуновой\С наградами  Г.Лагунов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94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Приложение </w:t>
      </w:r>
      <w:r w:rsidR="006F13E8">
        <w:rPr>
          <w:rFonts w:ascii="Times New Roman" w:hAnsi="Times New Roman" w:cs="Times New Roman"/>
          <w:sz w:val="28"/>
          <w:szCs w:val="28"/>
        </w:rPr>
        <w:t>6</w:t>
      </w: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5B0252">
        <w:rPr>
          <w:rFonts w:ascii="Verdana" w:eastAsia="Times New Roman" w:hAnsi="Verdana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Год семьи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Пусть каждый год будет  годом семьи,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Ведь  у каждой семьи есть устои свои.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  одних есть покой, есть любовь, тишина,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 других  - беспокойство и ночи без сна.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Кто крохой последней поделится с другом,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А кто-то скупой и с собой, и с супругой.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Кто деток растит, от труда охраняя,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Кто </w:t>
      </w:r>
      <w:proofErr w:type="spellStart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чистотою</w:t>
      </w:r>
      <w:proofErr w:type="spellEnd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 свой дом прославляет.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Кто с дочкой, с сынишкой задачки решает,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А кто-то в копилку рубли собирает.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А в этом семействе хохочут детишки,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Счастливые эти девчонки – мальчишки,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Что много в семье их. И эти ребята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Горой за сестер, ну, а сестры – за брата.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А в этом семействе родные в тревоге,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У жизни их сын уж стоит на пороге.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Тревожится мама, расстроен  и папа,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Ведь в ВУЗах сегодня большая оплата.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«Давай-ка, </w:t>
      </w:r>
      <w:proofErr w:type="gramStart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родной</w:t>
      </w:r>
      <w:proofErr w:type="gramEnd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, налегай на науку,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Ума  набирайся. Такая вот штука.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Ведь ум – это лучшее в мире богатство!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Багаж тот не тянет и с ним не расстаться».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Есть много семей и в районе  и в мире,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Семей, кто мечтает  о новой квартире.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Но главное  в каждой семье – это братство,</w:t>
      </w:r>
    </w:p>
    <w:p w:rsidR="005B0252" w:rsidRPr="005B0252" w:rsidRDefault="005B0252" w:rsidP="005B0252">
      <w:pPr>
        <w:widowControl w:val="0"/>
        <w:spacing w:after="120" w:line="285" w:lineRule="auto"/>
        <w:ind w:firstLine="12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Любовь, уваженье – вот это богатство!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  <w:t> </w:t>
      </w: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Pr="005B0252" w:rsidRDefault="005B0252" w:rsidP="005B0252">
      <w:pPr>
        <w:widowControl w:val="0"/>
        <w:spacing w:after="120" w:line="285" w:lineRule="auto"/>
        <w:jc w:val="center"/>
        <w:rPr>
          <w:rFonts w:ascii="Verdana" w:eastAsia="Times New Roman" w:hAnsi="Verdana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5B0252">
        <w:rPr>
          <w:rFonts w:ascii="Verdana" w:eastAsia="Times New Roman" w:hAnsi="Verdana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lastRenderedPageBreak/>
        <w:t>Гимн семье</w:t>
      </w:r>
    </w:p>
    <w:p w:rsidR="005B0252" w:rsidRPr="005B0252" w:rsidRDefault="005B0252" w:rsidP="005B0252">
      <w:pPr>
        <w:spacing w:after="120" w:line="285" w:lineRule="auto"/>
        <w:rPr>
          <w:rFonts w:ascii="Verdana" w:eastAsia="Times New Roman" w:hAnsi="Verdana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5B0252">
        <w:rPr>
          <w:rFonts w:ascii="Verdana" w:eastAsia="Times New Roman" w:hAnsi="Verdana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 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Это теплое слово «Семья».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Это гимн голосов нежных «Я».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Здесь, как в сказке, живут эти звуки.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Здесь добра и любви познаются науки.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Здесь вопрос и ответ, здесь семь «я».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На Руси таковою бывала семья.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Кто заглавный в семье? Эт</w:t>
      </w:r>
      <w:proofErr w:type="gramStart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о-</w:t>
      </w:r>
      <w:proofErr w:type="gramEnd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 тятя.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У него вся семья на подхвате.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Вот сидит  он под ликом творца,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А семья ждет команду  отца.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Ему первому мать щи подаст.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Он – глава всей семьи. Он здесь – власть!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«Приступайте к еде», - скажет он.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Оживилась семья за столом.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Все едят и молчат,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Только ложки стучат.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Подбодрит всех потом: «Молодцы!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Заслужили обед удальцы.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Помогали сыны на дворе,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Малыши приустали в игре.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Дочки стряпали хлеб  </w:t>
      </w:r>
      <w:proofErr w:type="gramStart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во</w:t>
      </w:r>
      <w:proofErr w:type="gramEnd"/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 печи,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Вместе с мамкой пекли калачи,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И в избе чистоту навели,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Всё помыли  и всё подмели.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Не сорили дурными словами,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Уважение есть между вами.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Уважайте и дальше семью,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А  когда  заведёте свою,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Вспоминайте наш   совет: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Без семьи и счастья нет».</w:t>
      </w:r>
    </w:p>
    <w:p w:rsidR="005B0252" w:rsidRPr="005B0252" w:rsidRDefault="005B0252" w:rsidP="005B0252">
      <w:pPr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                   </w:t>
      </w:r>
      <w:r w:rsidRPr="005B0252">
        <w:rPr>
          <w:rFonts w:ascii="Verdana" w:eastAsia="Times New Roman" w:hAnsi="Verdana" w:cs="Times New Roman"/>
          <w:i/>
          <w:iCs/>
          <w:color w:val="000000"/>
          <w:kern w:val="28"/>
          <w:sz w:val="20"/>
          <w:szCs w:val="20"/>
          <w:lang w:eastAsia="ru-RU"/>
          <w14:cntxtAlts/>
        </w:rPr>
        <w:t>Январь, 2008 г.</w:t>
      </w:r>
    </w:p>
    <w:p w:rsidR="005B0252" w:rsidRPr="005B0252" w:rsidRDefault="005B0252" w:rsidP="005B0252">
      <w:pPr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5B0252" w:rsidRPr="005B0252" w:rsidRDefault="005B0252" w:rsidP="005B0252">
      <w:pPr>
        <w:widowControl w:val="0"/>
        <w:spacing w:after="120" w:line="285" w:lineRule="auto"/>
        <w:ind w:firstLine="150"/>
        <w:rPr>
          <w:rFonts w:ascii="Verdana" w:eastAsia="Times New Roman" w:hAnsi="Verdana" w:cs="Times New Roman"/>
          <w:b/>
          <w:bCs/>
          <w:color w:val="000000"/>
          <w:kern w:val="28"/>
          <w:sz w:val="32"/>
          <w:szCs w:val="32"/>
          <w:lang w:eastAsia="ru-RU"/>
          <w14:cntxtAlts/>
        </w:rPr>
      </w:pPr>
      <w:r w:rsidRPr="005B0252">
        <w:rPr>
          <w:rFonts w:ascii="Verdana" w:eastAsia="Times New Roman" w:hAnsi="Verdana" w:cs="Times New Roman"/>
          <w:b/>
          <w:bCs/>
          <w:color w:val="000000"/>
          <w:kern w:val="28"/>
          <w:sz w:val="32"/>
          <w:szCs w:val="32"/>
          <w:lang w:eastAsia="ru-RU"/>
          <w14:cntxtAlts/>
        </w:rPr>
        <w:t> </w:t>
      </w:r>
    </w:p>
    <w:p w:rsidR="005B0252" w:rsidRPr="005B0252" w:rsidRDefault="005B0252" w:rsidP="006F13E8">
      <w:pPr>
        <w:widowControl w:val="0"/>
        <w:spacing w:after="120" w:line="285" w:lineRule="auto"/>
        <w:ind w:firstLine="150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b/>
          <w:bCs/>
          <w:color w:val="000000"/>
          <w:kern w:val="28"/>
          <w:sz w:val="32"/>
          <w:szCs w:val="32"/>
          <w:lang w:eastAsia="ru-RU"/>
          <w14:cntxtAlts/>
        </w:rPr>
        <w:lastRenderedPageBreak/>
        <w:t> </w:t>
      </w:r>
    </w:p>
    <w:p w:rsidR="005B0252" w:rsidRPr="005B0252" w:rsidRDefault="005B0252" w:rsidP="005B0252">
      <w:pPr>
        <w:spacing w:after="120" w:line="285" w:lineRule="auto"/>
        <w:rPr>
          <w:rFonts w:ascii="Verdana" w:eastAsia="Times New Roman" w:hAnsi="Verdana" w:cs="Times New Roman"/>
          <w:color w:val="99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990000"/>
          <w:kern w:val="28"/>
          <w:sz w:val="20"/>
          <w:szCs w:val="20"/>
          <w:lang w:eastAsia="ru-RU"/>
          <w14:cntxtAlts/>
        </w:rPr>
        <w:t> </w:t>
      </w:r>
    </w:p>
    <w:p w:rsidR="005B0252" w:rsidRPr="005B0252" w:rsidRDefault="005B0252" w:rsidP="005B0252">
      <w:pPr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5B0252" w:rsidRPr="005B0252" w:rsidRDefault="005B0252" w:rsidP="005B0252">
      <w:pPr>
        <w:widowControl w:val="0"/>
        <w:spacing w:after="120" w:line="285" w:lineRule="auto"/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</w:pPr>
      <w:r w:rsidRPr="005B0252">
        <w:rPr>
          <w:rFonts w:ascii="Verdana" w:eastAsia="Times New Roman" w:hAnsi="Verdana" w:cs="Times New Roman"/>
          <w:color w:val="000000"/>
          <w:kern w:val="28"/>
          <w:sz w:val="15"/>
          <w:szCs w:val="15"/>
          <w:lang w:eastAsia="ru-RU"/>
          <w14:cntxtAlts/>
        </w:rPr>
        <w:t> </w:t>
      </w: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33CB" w:rsidRDefault="000033CB" w:rsidP="005B025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744594" w:rsidRDefault="00744594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52" w:rsidRDefault="005B0252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043E3" w:rsidRDefault="00E043E3" w:rsidP="00D773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E04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40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2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540" w:hanging="180"/>
      </w:p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A3A7EAE"/>
    <w:multiLevelType w:val="multilevel"/>
    <w:tmpl w:val="51D6E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2473A5"/>
    <w:multiLevelType w:val="multilevel"/>
    <w:tmpl w:val="831C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8B3A5D"/>
    <w:multiLevelType w:val="multilevel"/>
    <w:tmpl w:val="7E32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4D4F64"/>
    <w:multiLevelType w:val="multilevel"/>
    <w:tmpl w:val="6548D43E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  <w:rPr>
        <w:b/>
      </w:r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61C16700"/>
    <w:multiLevelType w:val="multilevel"/>
    <w:tmpl w:val="8AD6B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994727"/>
    <w:multiLevelType w:val="multilevel"/>
    <w:tmpl w:val="8AD6B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AC7AF5"/>
    <w:multiLevelType w:val="multilevel"/>
    <w:tmpl w:val="9C68D6D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C1711D"/>
    <w:multiLevelType w:val="multilevel"/>
    <w:tmpl w:val="4DF2C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7"/>
  </w:num>
  <w:num w:numId="11">
    <w:abstractNumId w:val="12"/>
  </w:num>
  <w:num w:numId="12">
    <w:abstractNumId w:val="11"/>
  </w:num>
  <w:num w:numId="13">
    <w:abstractNumId w:val="8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71"/>
    <w:rsid w:val="000033CB"/>
    <w:rsid w:val="00026E91"/>
    <w:rsid w:val="0003784D"/>
    <w:rsid w:val="000457DF"/>
    <w:rsid w:val="00052842"/>
    <w:rsid w:val="00072CDD"/>
    <w:rsid w:val="000A7484"/>
    <w:rsid w:val="000B31B2"/>
    <w:rsid w:val="000D10AE"/>
    <w:rsid w:val="000D41C0"/>
    <w:rsid w:val="000D5006"/>
    <w:rsid w:val="00104BF9"/>
    <w:rsid w:val="00107842"/>
    <w:rsid w:val="0012260E"/>
    <w:rsid w:val="001A011E"/>
    <w:rsid w:val="001C5A81"/>
    <w:rsid w:val="001E0784"/>
    <w:rsid w:val="002105E6"/>
    <w:rsid w:val="00232BCE"/>
    <w:rsid w:val="00253939"/>
    <w:rsid w:val="00264C9C"/>
    <w:rsid w:val="00283D45"/>
    <w:rsid w:val="002E3F06"/>
    <w:rsid w:val="00301A36"/>
    <w:rsid w:val="003049D7"/>
    <w:rsid w:val="00310251"/>
    <w:rsid w:val="00342391"/>
    <w:rsid w:val="00390357"/>
    <w:rsid w:val="0039123C"/>
    <w:rsid w:val="00395D56"/>
    <w:rsid w:val="003A26B1"/>
    <w:rsid w:val="003B3E6F"/>
    <w:rsid w:val="003C73E9"/>
    <w:rsid w:val="003E735A"/>
    <w:rsid w:val="0041231D"/>
    <w:rsid w:val="0042294D"/>
    <w:rsid w:val="00422C64"/>
    <w:rsid w:val="00440C24"/>
    <w:rsid w:val="00447F5C"/>
    <w:rsid w:val="004519D3"/>
    <w:rsid w:val="0046438C"/>
    <w:rsid w:val="004A0C81"/>
    <w:rsid w:val="004A557B"/>
    <w:rsid w:val="004D6224"/>
    <w:rsid w:val="004E62F9"/>
    <w:rsid w:val="00510CC5"/>
    <w:rsid w:val="00516FEE"/>
    <w:rsid w:val="0057242F"/>
    <w:rsid w:val="0059016A"/>
    <w:rsid w:val="0059426A"/>
    <w:rsid w:val="005A0871"/>
    <w:rsid w:val="005B0252"/>
    <w:rsid w:val="005C54AB"/>
    <w:rsid w:val="005F0FFA"/>
    <w:rsid w:val="00641341"/>
    <w:rsid w:val="006B2768"/>
    <w:rsid w:val="006D053D"/>
    <w:rsid w:val="006F13E8"/>
    <w:rsid w:val="006F7045"/>
    <w:rsid w:val="006F7130"/>
    <w:rsid w:val="007024C3"/>
    <w:rsid w:val="00724F8F"/>
    <w:rsid w:val="0073736C"/>
    <w:rsid w:val="00744594"/>
    <w:rsid w:val="00751B5F"/>
    <w:rsid w:val="007743B6"/>
    <w:rsid w:val="00782444"/>
    <w:rsid w:val="007948EC"/>
    <w:rsid w:val="007B4A0B"/>
    <w:rsid w:val="007B67E3"/>
    <w:rsid w:val="007D18F9"/>
    <w:rsid w:val="008023E6"/>
    <w:rsid w:val="00835DFE"/>
    <w:rsid w:val="00844CFF"/>
    <w:rsid w:val="00847ABC"/>
    <w:rsid w:val="00892BEA"/>
    <w:rsid w:val="008C239B"/>
    <w:rsid w:val="008E40F2"/>
    <w:rsid w:val="00941A78"/>
    <w:rsid w:val="00971857"/>
    <w:rsid w:val="00971A0C"/>
    <w:rsid w:val="009B7129"/>
    <w:rsid w:val="009F0AC0"/>
    <w:rsid w:val="009F4E7C"/>
    <w:rsid w:val="009F4FF7"/>
    <w:rsid w:val="00A24AC9"/>
    <w:rsid w:val="00A61FE3"/>
    <w:rsid w:val="00A85CDF"/>
    <w:rsid w:val="00AB619C"/>
    <w:rsid w:val="00AF208A"/>
    <w:rsid w:val="00AF4EF5"/>
    <w:rsid w:val="00B00AE7"/>
    <w:rsid w:val="00B069A3"/>
    <w:rsid w:val="00B12B2D"/>
    <w:rsid w:val="00B3006E"/>
    <w:rsid w:val="00B60994"/>
    <w:rsid w:val="00B61175"/>
    <w:rsid w:val="00B702BF"/>
    <w:rsid w:val="00BB3C6D"/>
    <w:rsid w:val="00C31833"/>
    <w:rsid w:val="00C31B48"/>
    <w:rsid w:val="00C45F2C"/>
    <w:rsid w:val="00C849E7"/>
    <w:rsid w:val="00CA274D"/>
    <w:rsid w:val="00CC2D17"/>
    <w:rsid w:val="00CD435E"/>
    <w:rsid w:val="00D05641"/>
    <w:rsid w:val="00D773F4"/>
    <w:rsid w:val="00DC7382"/>
    <w:rsid w:val="00DD051D"/>
    <w:rsid w:val="00DD543C"/>
    <w:rsid w:val="00DF6560"/>
    <w:rsid w:val="00DF7FCA"/>
    <w:rsid w:val="00E043E3"/>
    <w:rsid w:val="00E05E94"/>
    <w:rsid w:val="00E24058"/>
    <w:rsid w:val="00E54384"/>
    <w:rsid w:val="00E57644"/>
    <w:rsid w:val="00E6123B"/>
    <w:rsid w:val="00E85041"/>
    <w:rsid w:val="00F058CB"/>
    <w:rsid w:val="00F465CD"/>
    <w:rsid w:val="00F71970"/>
    <w:rsid w:val="00F81FFB"/>
    <w:rsid w:val="00FC12AE"/>
    <w:rsid w:val="00FD3F9E"/>
    <w:rsid w:val="00FD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FD7DFE"/>
    <w:pPr>
      <w:ind w:left="720"/>
      <w:contextualSpacing/>
    </w:pPr>
  </w:style>
  <w:style w:type="paragraph" w:customStyle="1" w:styleId="text">
    <w:name w:val="text"/>
    <w:basedOn w:val="a"/>
    <w:rsid w:val="00E24058"/>
    <w:pPr>
      <w:spacing w:before="48" w:after="48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1A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4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4594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253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052842"/>
  </w:style>
  <w:style w:type="paragraph" w:customStyle="1" w:styleId="c2">
    <w:name w:val="c2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qFormat/>
    <w:rsid w:val="00B12B2D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semiHidden/>
    <w:rsid w:val="00B12B2D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FD7DFE"/>
    <w:pPr>
      <w:ind w:left="720"/>
      <w:contextualSpacing/>
    </w:pPr>
  </w:style>
  <w:style w:type="paragraph" w:customStyle="1" w:styleId="text">
    <w:name w:val="text"/>
    <w:basedOn w:val="a"/>
    <w:rsid w:val="00E24058"/>
    <w:pPr>
      <w:spacing w:before="48" w:after="48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1A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4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4594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253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052842"/>
  </w:style>
  <w:style w:type="paragraph" w:customStyle="1" w:styleId="c2">
    <w:name w:val="c2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52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qFormat/>
    <w:rsid w:val="00B12B2D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semiHidden/>
    <w:rsid w:val="00B12B2D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2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8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8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8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8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97216-DC43-42E0-A310-BC4B386A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2392</Words>
  <Characters>13638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2016-11-14T19:13:00Z</dcterms:created>
  <dcterms:modified xsi:type="dcterms:W3CDTF">2020-02-11T10:02:00Z</dcterms:modified>
</cp:coreProperties>
</file>